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1444" w:rsidRDefault="00081444">
      <w:pPr>
        <w:jc w:val="center"/>
        <w:rPr>
          <w:rFonts w:ascii="Times New Roman Bold" w:hAnsi="Times New Roman Bold"/>
          <w:sz w:val="32"/>
        </w:rPr>
      </w:pPr>
      <w:bookmarkStart w:id="0" w:name="_GoBack"/>
      <w:bookmarkEnd w:id="0"/>
    </w:p>
    <w:p w:rsidR="00081444" w:rsidRDefault="00081444">
      <w:pPr>
        <w:jc w:val="center"/>
        <w:rPr>
          <w:rFonts w:ascii="Times New Roman Bold" w:hAnsi="Times New Roman Bold"/>
          <w:sz w:val="32"/>
        </w:rPr>
      </w:pPr>
    </w:p>
    <w:p w:rsidR="00081444" w:rsidRDefault="00081444">
      <w:pPr>
        <w:jc w:val="center"/>
        <w:rPr>
          <w:rFonts w:ascii="Times New Roman Bold" w:hAnsi="Times New Roman Bold"/>
          <w:sz w:val="32"/>
        </w:rPr>
      </w:pPr>
    </w:p>
    <w:p w:rsidR="00081444" w:rsidRDefault="00081444">
      <w:pPr>
        <w:jc w:val="center"/>
        <w:rPr>
          <w:rFonts w:ascii="Times New Roman Bold" w:hAnsi="Times New Roman Bold"/>
          <w:sz w:val="32"/>
        </w:rPr>
      </w:pPr>
    </w:p>
    <w:p w:rsidR="00081444" w:rsidRDefault="00081444">
      <w:pPr>
        <w:jc w:val="center"/>
        <w:rPr>
          <w:rFonts w:ascii="Times New Roman Bold" w:hAnsi="Times New Roman Bold"/>
          <w:sz w:val="32"/>
        </w:rPr>
      </w:pPr>
    </w:p>
    <w:p w:rsidR="00081444" w:rsidRDefault="00081444">
      <w:pPr>
        <w:jc w:val="center"/>
        <w:rPr>
          <w:rFonts w:ascii="Times New Roman Bold" w:hAnsi="Times New Roman Bold"/>
          <w:sz w:val="32"/>
        </w:rPr>
      </w:pPr>
    </w:p>
    <w:p w:rsidR="00081444" w:rsidRDefault="00081444">
      <w:pPr>
        <w:jc w:val="center"/>
        <w:rPr>
          <w:rFonts w:ascii="Times New Roman Bold" w:hAnsi="Times New Roman Bold"/>
          <w:sz w:val="32"/>
        </w:rPr>
      </w:pPr>
    </w:p>
    <w:p w:rsidR="00081444" w:rsidRDefault="00081444">
      <w:pPr>
        <w:jc w:val="center"/>
        <w:rPr>
          <w:rFonts w:ascii="Times New Roman Bold" w:hAnsi="Times New Roman Bold"/>
          <w:sz w:val="32"/>
        </w:rPr>
      </w:pPr>
    </w:p>
    <w:p w:rsidR="00081444" w:rsidRDefault="00081444">
      <w:pPr>
        <w:jc w:val="center"/>
        <w:rPr>
          <w:rFonts w:ascii="Times New Roman Bold" w:hAnsi="Times New Roman Bold"/>
          <w:sz w:val="32"/>
        </w:rPr>
      </w:pPr>
    </w:p>
    <w:p w:rsidR="00081444" w:rsidRDefault="00081444">
      <w:pPr>
        <w:jc w:val="center"/>
        <w:rPr>
          <w:rFonts w:ascii="Times New Roman Bold" w:hAnsi="Times New Roman Bold"/>
          <w:sz w:val="32"/>
        </w:rPr>
      </w:pPr>
    </w:p>
    <w:p w:rsidR="00081444" w:rsidRPr="006717E8" w:rsidRDefault="00081444">
      <w:pPr>
        <w:jc w:val="center"/>
        <w:rPr>
          <w:rFonts w:ascii="Times New Roman Bold" w:hAnsi="Times New Roman Bold"/>
          <w:sz w:val="32"/>
        </w:rPr>
      </w:pPr>
    </w:p>
    <w:p w:rsidR="00081444" w:rsidRPr="006717E8" w:rsidRDefault="00081444">
      <w:pPr>
        <w:jc w:val="center"/>
        <w:rPr>
          <w:rFonts w:ascii="Times New Roman Bold" w:hAnsi="Times New Roman Bold"/>
          <w:sz w:val="32"/>
        </w:rPr>
      </w:pPr>
      <w:r w:rsidRPr="006717E8">
        <w:rPr>
          <w:rFonts w:ascii="Times New Roman Bold" w:hAnsi="Times New Roman Bold"/>
          <w:sz w:val="32"/>
        </w:rPr>
        <w:t>Zeta Alpha Chapter</w:t>
      </w:r>
    </w:p>
    <w:p w:rsidR="00081444" w:rsidRPr="006717E8" w:rsidRDefault="00081444">
      <w:pPr>
        <w:jc w:val="center"/>
        <w:rPr>
          <w:rFonts w:ascii="Times New Roman Bold" w:hAnsi="Times New Roman Bold"/>
          <w:sz w:val="32"/>
        </w:rPr>
      </w:pPr>
      <w:r w:rsidRPr="006717E8">
        <w:rPr>
          <w:rFonts w:ascii="Times New Roman Bold" w:hAnsi="Times New Roman Bold"/>
          <w:sz w:val="32"/>
        </w:rPr>
        <w:t>Of</w:t>
      </w:r>
    </w:p>
    <w:p w:rsidR="00081444" w:rsidRPr="006717E8" w:rsidRDefault="00081444">
      <w:pPr>
        <w:jc w:val="center"/>
        <w:rPr>
          <w:rFonts w:ascii="Times New Roman Bold" w:hAnsi="Times New Roman Bold"/>
        </w:rPr>
      </w:pPr>
      <w:r w:rsidRPr="006717E8">
        <w:rPr>
          <w:rFonts w:ascii="Times New Roman Bold" w:hAnsi="Times New Roman Bold"/>
          <w:sz w:val="32"/>
        </w:rPr>
        <w:t>Zeta Tau Alpha</w:t>
      </w:r>
    </w:p>
    <w:p w:rsidR="00081444" w:rsidRPr="006717E8" w:rsidRDefault="00081444">
      <w:pPr>
        <w:jc w:val="center"/>
        <w:rPr>
          <w:rFonts w:ascii="Times New Roman Bold" w:hAnsi="Times New Roman Bold"/>
        </w:rPr>
      </w:pPr>
    </w:p>
    <w:p w:rsidR="00081444" w:rsidRPr="006717E8" w:rsidRDefault="00081444">
      <w:pPr>
        <w:jc w:val="center"/>
        <w:rPr>
          <w:rFonts w:ascii="Times New Roman Bold" w:hAnsi="Times New Roman Bold"/>
        </w:rPr>
      </w:pPr>
    </w:p>
    <w:p w:rsidR="00081444" w:rsidRPr="006717E8" w:rsidRDefault="00081444">
      <w:pPr>
        <w:jc w:val="center"/>
        <w:rPr>
          <w:rFonts w:ascii="Times New Roman Bold" w:hAnsi="Times New Roman Bold"/>
        </w:rPr>
      </w:pPr>
    </w:p>
    <w:p w:rsidR="00081444" w:rsidRPr="006717E8" w:rsidRDefault="00081444">
      <w:pPr>
        <w:jc w:val="center"/>
        <w:rPr>
          <w:rFonts w:ascii="Times New Roman Bold" w:hAnsi="Times New Roman Bold"/>
        </w:rPr>
      </w:pPr>
    </w:p>
    <w:p w:rsidR="00081444" w:rsidRPr="006717E8" w:rsidRDefault="00081444">
      <w:pPr>
        <w:jc w:val="center"/>
        <w:rPr>
          <w:rFonts w:ascii="Times New Roman Bold" w:hAnsi="Times New Roman Bold"/>
        </w:rPr>
      </w:pPr>
    </w:p>
    <w:p w:rsidR="00081444" w:rsidRPr="006717E8" w:rsidRDefault="00081444">
      <w:pPr>
        <w:jc w:val="center"/>
        <w:rPr>
          <w:rFonts w:ascii="Times New Roman Bold" w:hAnsi="Times New Roman Bold"/>
        </w:rPr>
      </w:pPr>
    </w:p>
    <w:p w:rsidR="00081444" w:rsidRPr="006717E8" w:rsidRDefault="00081444">
      <w:pPr>
        <w:jc w:val="center"/>
        <w:rPr>
          <w:rFonts w:ascii="Times New Roman Bold" w:hAnsi="Times New Roman Bold"/>
        </w:rPr>
      </w:pPr>
    </w:p>
    <w:p w:rsidR="00081444" w:rsidRPr="006717E8" w:rsidRDefault="002F26D1">
      <w:pPr>
        <w:jc w:val="center"/>
        <w:rPr>
          <w:rFonts w:ascii="Times New Roman Bold" w:hAnsi="Times New Roman Bold"/>
          <w:sz w:val="32"/>
        </w:rPr>
      </w:pPr>
      <w:r w:rsidRPr="006717E8">
        <w:rPr>
          <w:rFonts w:ascii="Times New Roman Bold" w:hAnsi="Times New Roman Bold"/>
          <w:sz w:val="32"/>
        </w:rPr>
        <w:t>Byl</w:t>
      </w:r>
      <w:r w:rsidR="00081444" w:rsidRPr="006717E8">
        <w:rPr>
          <w:rFonts w:ascii="Times New Roman Bold" w:hAnsi="Times New Roman Bold"/>
          <w:sz w:val="32"/>
        </w:rPr>
        <w:t>aws</w:t>
      </w:r>
    </w:p>
    <w:p w:rsidR="00081444" w:rsidRPr="006717E8" w:rsidRDefault="00A560E5">
      <w:pPr>
        <w:jc w:val="center"/>
        <w:rPr>
          <w:sz w:val="28"/>
        </w:rPr>
      </w:pPr>
      <w:r>
        <w:rPr>
          <w:sz w:val="28"/>
        </w:rPr>
        <w:t>Revised April 2017</w:t>
      </w:r>
    </w:p>
    <w:p w:rsidR="00081444" w:rsidRPr="006717E8" w:rsidRDefault="00081444">
      <w:pPr>
        <w:pStyle w:val="FreeForm"/>
        <w:rPr>
          <w:rFonts w:ascii="Times New Roman Bold" w:hAnsi="Times New Roman Bold"/>
          <w:sz w:val="24"/>
        </w:rPr>
      </w:pPr>
      <w:r w:rsidRPr="006717E8">
        <w:br w:type="page"/>
      </w:r>
    </w:p>
    <w:p w:rsidR="00081444" w:rsidRPr="006717E8" w:rsidRDefault="00081444">
      <w:pPr>
        <w:pStyle w:val="FreeFormB"/>
        <w:rPr>
          <w:rFonts w:ascii="Times New Roman Bold" w:hAnsi="Times New Roman Bold"/>
          <w:sz w:val="24"/>
        </w:rPr>
      </w:pPr>
    </w:p>
    <w:p w:rsidR="00081444" w:rsidRPr="006717E8" w:rsidRDefault="002F26D1">
      <w:pPr>
        <w:jc w:val="center"/>
        <w:rPr>
          <w:rFonts w:ascii="Times New Roman Bold" w:hAnsi="Times New Roman Bold"/>
          <w:sz w:val="36"/>
        </w:rPr>
      </w:pPr>
      <w:r w:rsidRPr="006717E8">
        <w:rPr>
          <w:rFonts w:ascii="Times New Roman Bold" w:hAnsi="Times New Roman Bold"/>
          <w:sz w:val="36"/>
        </w:rPr>
        <w:t>Byl</w:t>
      </w:r>
      <w:r w:rsidR="00081444" w:rsidRPr="006717E8">
        <w:rPr>
          <w:rFonts w:ascii="Times New Roman Bold" w:hAnsi="Times New Roman Bold"/>
          <w:sz w:val="36"/>
        </w:rPr>
        <w:t>aws of Zeta Alpha Chapter</w:t>
      </w:r>
    </w:p>
    <w:p w:rsidR="00081444" w:rsidRPr="006717E8" w:rsidRDefault="00081444">
      <w:pPr>
        <w:jc w:val="center"/>
        <w:rPr>
          <w:rFonts w:ascii="Times New Roman Bold" w:hAnsi="Times New Roman Bold"/>
          <w:sz w:val="36"/>
        </w:rPr>
      </w:pPr>
    </w:p>
    <w:p w:rsidR="00081444" w:rsidRPr="006717E8" w:rsidRDefault="00E7756D">
      <w:pPr>
        <w:jc w:val="center"/>
        <w:rPr>
          <w:rFonts w:ascii="Times New Roman Bold" w:hAnsi="Times New Roman Bold"/>
          <w:sz w:val="32"/>
        </w:rPr>
      </w:pPr>
      <w:r w:rsidRPr="006717E8">
        <w:rPr>
          <w:rFonts w:ascii="Times New Roman Bold" w:hAnsi="Times New Roman Bold"/>
          <w:sz w:val="32"/>
        </w:rPr>
        <w:t>Article I</w:t>
      </w:r>
      <w:r w:rsidR="00081444" w:rsidRPr="006717E8">
        <w:rPr>
          <w:rFonts w:ascii="Times New Roman Bold" w:hAnsi="Times New Roman Bold"/>
          <w:sz w:val="32"/>
        </w:rPr>
        <w:t xml:space="preserve"> – Name</w:t>
      </w:r>
    </w:p>
    <w:p w:rsidR="00081444" w:rsidRPr="006717E8" w:rsidRDefault="00081444">
      <w:pPr>
        <w:jc w:val="center"/>
        <w:rPr>
          <w:rFonts w:ascii="Times New Roman Bold" w:hAnsi="Times New Roman Bold"/>
        </w:rPr>
      </w:pPr>
    </w:p>
    <w:p w:rsidR="00081444" w:rsidRPr="006717E8" w:rsidRDefault="00081444">
      <w:r w:rsidRPr="006717E8">
        <w:t>This association shall be known as Zeta Alpha Chapter of Zeta Tau Alpha Fraternity.</w:t>
      </w:r>
    </w:p>
    <w:p w:rsidR="00081444" w:rsidRPr="006717E8" w:rsidRDefault="00081444">
      <w:pPr>
        <w:jc w:val="center"/>
        <w:rPr>
          <w:sz w:val="28"/>
        </w:rPr>
      </w:pPr>
    </w:p>
    <w:p w:rsidR="00081444" w:rsidRPr="006717E8" w:rsidRDefault="00081444">
      <w:pPr>
        <w:jc w:val="center"/>
        <w:rPr>
          <w:rFonts w:ascii="Times New Roman Bold" w:hAnsi="Times New Roman Bold"/>
        </w:rPr>
      </w:pPr>
      <w:r w:rsidRPr="006717E8">
        <w:rPr>
          <w:rFonts w:ascii="Times New Roman Bold" w:hAnsi="Times New Roman Bold"/>
          <w:sz w:val="28"/>
        </w:rPr>
        <w:t xml:space="preserve">Article II – </w:t>
      </w:r>
      <w:r w:rsidR="00923EC6" w:rsidRPr="006717E8">
        <w:rPr>
          <w:rFonts w:ascii="Times New Roman Bold" w:hAnsi="Times New Roman Bold"/>
          <w:sz w:val="28"/>
        </w:rPr>
        <w:t>Purpose</w:t>
      </w:r>
    </w:p>
    <w:p w:rsidR="00081444" w:rsidRPr="006717E8" w:rsidRDefault="00081444">
      <w:pPr>
        <w:jc w:val="center"/>
        <w:rPr>
          <w:rFonts w:ascii="Times New Roman Bold" w:hAnsi="Times New Roman Bold"/>
        </w:rPr>
      </w:pPr>
    </w:p>
    <w:p w:rsidR="00081444" w:rsidRPr="006717E8" w:rsidRDefault="00274BD5">
      <w:pPr>
        <w:jc w:val="both"/>
      </w:pPr>
      <w:r w:rsidRPr="006717E8">
        <w:t>The</w:t>
      </w:r>
      <w:r w:rsidR="00081444" w:rsidRPr="006717E8">
        <w:t xml:space="preserve"> </w:t>
      </w:r>
      <w:r w:rsidR="00923EC6" w:rsidRPr="006717E8">
        <w:t xml:space="preserve">Purpose </w:t>
      </w:r>
      <w:r w:rsidRPr="006717E8">
        <w:t>of this</w:t>
      </w:r>
      <w:r w:rsidR="00081444" w:rsidRPr="006717E8">
        <w:t xml:space="preserve"> </w:t>
      </w:r>
      <w:r w:rsidR="00923EC6" w:rsidRPr="006717E8">
        <w:t xml:space="preserve">association </w:t>
      </w:r>
      <w:r w:rsidR="00081444" w:rsidRPr="006717E8">
        <w:t>shall be to promote the purposes and programs of the Fraternity; to function as a constructive, vital force in the lives of its members; to associate with the local alumnae, and to serve as a cooperative active p</w:t>
      </w:r>
      <w:r w:rsidR="00E7756D" w:rsidRPr="006717E8">
        <w:t>art of the u</w:t>
      </w:r>
      <w:r w:rsidR="00081444" w:rsidRPr="006717E8">
        <w:t>niversity program.</w:t>
      </w:r>
    </w:p>
    <w:p w:rsidR="00081444" w:rsidRPr="006717E8" w:rsidRDefault="00081444">
      <w:pPr>
        <w:jc w:val="both"/>
      </w:pPr>
    </w:p>
    <w:p w:rsidR="00081444" w:rsidRPr="006717E8" w:rsidRDefault="00081444">
      <w:pPr>
        <w:jc w:val="center"/>
        <w:rPr>
          <w:rFonts w:ascii="Times New Roman Bold" w:hAnsi="Times New Roman Bold"/>
          <w:sz w:val="28"/>
        </w:rPr>
      </w:pPr>
      <w:r w:rsidRPr="006717E8">
        <w:rPr>
          <w:rFonts w:ascii="Times New Roman Bold" w:hAnsi="Times New Roman Bold"/>
          <w:sz w:val="28"/>
        </w:rPr>
        <w:t>Article III – Membership</w:t>
      </w:r>
    </w:p>
    <w:p w:rsidR="00923EC6" w:rsidRPr="006717E8" w:rsidRDefault="00923EC6" w:rsidP="00923EC6">
      <w:r w:rsidRPr="006717E8">
        <w:t>Section 1: Eligibility</w:t>
      </w:r>
    </w:p>
    <w:p w:rsidR="00081444" w:rsidRPr="006717E8" w:rsidRDefault="00081444" w:rsidP="00274BD5">
      <w:pPr>
        <w:numPr>
          <w:ilvl w:val="0"/>
          <w:numId w:val="38"/>
        </w:numPr>
      </w:pPr>
      <w:r w:rsidRPr="006717E8">
        <w:t xml:space="preserve">New Members: Membership in Zeta Alpha chapter may be extended to any currently enrolled female student who meets the requirements of the Fraternity, the requirements set forth in the </w:t>
      </w:r>
      <w:r w:rsidRPr="006717E8">
        <w:rPr>
          <w:u w:val="single"/>
        </w:rPr>
        <w:t>National Constitution</w:t>
      </w:r>
      <w:r w:rsidRPr="006717E8">
        <w:t>, and the requirements of the University of Evans</w:t>
      </w:r>
      <w:r w:rsidR="00274BD5" w:rsidRPr="006717E8">
        <w:t>ville Panhellenic Constitution.</w:t>
      </w:r>
    </w:p>
    <w:p w:rsidR="00081444" w:rsidRPr="006717E8" w:rsidRDefault="00274BD5">
      <w:r w:rsidRPr="006717E8">
        <w:t xml:space="preserve">Section </w:t>
      </w:r>
      <w:r w:rsidR="00923EC6" w:rsidRPr="006717E8">
        <w:t>2.</w:t>
      </w:r>
      <w:r w:rsidR="00081444" w:rsidRPr="006717E8">
        <w:t xml:space="preserve"> Conduct</w:t>
      </w:r>
    </w:p>
    <w:p w:rsidR="00274BD5" w:rsidRPr="006717E8" w:rsidRDefault="00923EC6" w:rsidP="00274BD5">
      <w:pPr>
        <w:numPr>
          <w:ilvl w:val="0"/>
          <w:numId w:val="39"/>
        </w:numPr>
        <w:tabs>
          <w:tab w:val="left" w:pos="720"/>
          <w:tab w:val="left" w:pos="1080"/>
        </w:tabs>
      </w:pPr>
      <w:r w:rsidRPr="006717E8">
        <w:t>All members of the Zeta Alpha c</w:t>
      </w:r>
      <w:r w:rsidR="00081444" w:rsidRPr="006717E8">
        <w:t>hapter will comply with the policies of Zeta Tau Alpha and FIPG. - risk management policy</w:t>
      </w:r>
    </w:p>
    <w:p w:rsidR="00081444" w:rsidRPr="006717E8" w:rsidRDefault="00081444" w:rsidP="00274BD5">
      <w:pPr>
        <w:numPr>
          <w:ilvl w:val="0"/>
          <w:numId w:val="39"/>
        </w:numPr>
        <w:tabs>
          <w:tab w:val="left" w:pos="720"/>
          <w:tab w:val="left" w:pos="1080"/>
        </w:tabs>
      </w:pPr>
      <w:r w:rsidRPr="006717E8">
        <w:t>Confidential Zeta business should not be discussed publicly (non-Zetas, ex-Zetas, alumnae who are not advisors, or via online communication).  Any member suspected of this violation will be required to appear before Judicial Board.</w:t>
      </w:r>
    </w:p>
    <w:p w:rsidR="00081444" w:rsidRPr="006717E8" w:rsidRDefault="00081444">
      <w:pPr>
        <w:numPr>
          <w:ilvl w:val="0"/>
          <w:numId w:val="1"/>
        </w:numPr>
        <w:tabs>
          <w:tab w:val="left" w:pos="1080"/>
        </w:tabs>
        <w:ind w:left="1080" w:hanging="360"/>
        <w:rPr>
          <w:shd w:val="clear" w:color="auto" w:fill="2E6FFD"/>
        </w:rPr>
      </w:pPr>
      <w:r w:rsidRPr="006717E8">
        <w:t xml:space="preserve"> Off</w:t>
      </w:r>
      <w:r w:rsidR="001503BF">
        <w:t>ensive behavior, implied toward</w:t>
      </w:r>
      <w:r w:rsidRPr="006717E8">
        <w:t xml:space="preserve"> ZTA as an organization or any other organization, on any social media outlet is prohibited</w:t>
      </w:r>
      <w:r w:rsidRPr="006717E8">
        <w:rPr>
          <w:rFonts w:ascii="Times New Roman Bold" w:hAnsi="Times New Roman Bold"/>
        </w:rPr>
        <w:t xml:space="preserve">.   </w:t>
      </w:r>
      <w:r w:rsidRPr="006717E8">
        <w:t>Any member suspected of this violation will be required to appear before Judicial Board.</w:t>
      </w:r>
    </w:p>
    <w:p w:rsidR="00081444" w:rsidRPr="006717E8" w:rsidRDefault="00923EC6">
      <w:pPr>
        <w:rPr>
          <w:rFonts w:ascii="Times New Roman Bold" w:hAnsi="Times New Roman Bold"/>
          <w:color w:val="07000E"/>
        </w:rPr>
      </w:pPr>
      <w:r w:rsidRPr="006717E8">
        <w:t>Section 3.</w:t>
      </w:r>
      <w:r w:rsidR="00081444" w:rsidRPr="006717E8">
        <w:t xml:space="preserve">Membership Obligations </w:t>
      </w:r>
    </w:p>
    <w:p w:rsidR="00081444" w:rsidRPr="006717E8" w:rsidRDefault="00081444">
      <w:pPr>
        <w:tabs>
          <w:tab w:val="left" w:pos="720"/>
          <w:tab w:val="left" w:pos="1080"/>
        </w:tabs>
      </w:pPr>
      <w:r w:rsidRPr="006717E8">
        <w:tab/>
        <w:t xml:space="preserve">A.  </w:t>
      </w:r>
      <w:r w:rsidRPr="006717E8">
        <w:tab/>
        <w:t>For details concerning mandatory events, please see Article XII Section 1.</w:t>
      </w:r>
    </w:p>
    <w:p w:rsidR="00081444" w:rsidRPr="006717E8" w:rsidRDefault="00081444">
      <w:pPr>
        <w:tabs>
          <w:tab w:val="left" w:pos="1440"/>
          <w:tab w:val="left" w:pos="1800"/>
          <w:tab w:val="left" w:pos="2340"/>
          <w:tab w:val="left" w:pos="2700"/>
        </w:tabs>
        <w:ind w:left="720" w:hanging="90"/>
      </w:pPr>
      <w:r w:rsidRPr="006717E8">
        <w:tab/>
        <w:t xml:space="preserve">B.   Every member is required to reach at least the minimum number of points as     stated in Article XIII. </w:t>
      </w:r>
    </w:p>
    <w:p w:rsidR="00081444" w:rsidRPr="006717E8" w:rsidRDefault="00081444">
      <w:pPr>
        <w:tabs>
          <w:tab w:val="left" w:pos="1800"/>
          <w:tab w:val="left" w:pos="2340"/>
          <w:tab w:val="left" w:pos="2700"/>
        </w:tabs>
        <w:ind w:left="720"/>
      </w:pPr>
      <w:r w:rsidRPr="006717E8">
        <w:t>C. Every member is required to meet her financial obligations to the chapter and pay dues in a timely manner.</w:t>
      </w:r>
    </w:p>
    <w:p w:rsidR="00081444" w:rsidRPr="006717E8" w:rsidRDefault="00081444">
      <w:pPr>
        <w:tabs>
          <w:tab w:val="left" w:pos="1800"/>
          <w:tab w:val="left" w:pos="2340"/>
          <w:tab w:val="left" w:pos="2700"/>
        </w:tabs>
        <w:ind w:left="720"/>
      </w:pPr>
      <w:r w:rsidRPr="006717E8">
        <w:t>D. Every member must be involved in at least one other campus activity or community organization.</w:t>
      </w:r>
    </w:p>
    <w:p w:rsidR="00081444" w:rsidRPr="006717E8" w:rsidRDefault="00081444">
      <w:pPr>
        <w:tabs>
          <w:tab w:val="left" w:pos="720"/>
          <w:tab w:val="left" w:pos="1080"/>
          <w:tab w:val="left" w:pos="1440"/>
          <w:tab w:val="left" w:pos="1800"/>
          <w:tab w:val="left" w:pos="2340"/>
          <w:tab w:val="left" w:pos="2700"/>
        </w:tabs>
      </w:pPr>
    </w:p>
    <w:p w:rsidR="00081444" w:rsidRPr="006717E8" w:rsidRDefault="00274BD5">
      <w:pPr>
        <w:tabs>
          <w:tab w:val="left" w:pos="720"/>
          <w:tab w:val="left" w:pos="1080"/>
          <w:tab w:val="left" w:pos="1440"/>
          <w:tab w:val="left" w:pos="1800"/>
          <w:tab w:val="left" w:pos="2340"/>
          <w:tab w:val="left" w:pos="2700"/>
        </w:tabs>
        <w:jc w:val="center"/>
        <w:rPr>
          <w:rFonts w:ascii="Times New Roman Bold" w:hAnsi="Times New Roman Bold"/>
          <w:sz w:val="28"/>
        </w:rPr>
      </w:pPr>
      <w:r w:rsidRPr="006717E8">
        <w:rPr>
          <w:rFonts w:ascii="Times New Roman Bold" w:hAnsi="Times New Roman Bold"/>
          <w:sz w:val="28"/>
        </w:rPr>
        <w:t xml:space="preserve">Article </w:t>
      </w:r>
      <w:r w:rsidR="00BE38E2" w:rsidRPr="006717E8">
        <w:rPr>
          <w:rFonts w:ascii="Times New Roman Bold" w:hAnsi="Times New Roman Bold"/>
          <w:sz w:val="28"/>
        </w:rPr>
        <w:t>IV</w:t>
      </w:r>
      <w:r w:rsidR="00081444" w:rsidRPr="006717E8">
        <w:rPr>
          <w:rFonts w:ascii="Times New Roman Bold" w:hAnsi="Times New Roman Bold"/>
          <w:sz w:val="28"/>
        </w:rPr>
        <w:t>– Meetings</w:t>
      </w:r>
    </w:p>
    <w:p w:rsidR="00081444" w:rsidRPr="006717E8" w:rsidRDefault="00081444">
      <w:pPr>
        <w:tabs>
          <w:tab w:val="left" w:pos="720"/>
          <w:tab w:val="left" w:pos="1080"/>
          <w:tab w:val="left" w:pos="1440"/>
          <w:tab w:val="left" w:pos="1800"/>
          <w:tab w:val="left" w:pos="2340"/>
          <w:tab w:val="left" w:pos="2700"/>
        </w:tabs>
      </w:pPr>
    </w:p>
    <w:p w:rsidR="00081444" w:rsidRPr="006717E8" w:rsidRDefault="00081444">
      <w:pPr>
        <w:tabs>
          <w:tab w:val="left" w:pos="720"/>
          <w:tab w:val="left" w:pos="1080"/>
          <w:tab w:val="left" w:pos="1440"/>
          <w:tab w:val="left" w:pos="1800"/>
          <w:tab w:val="left" w:pos="2340"/>
          <w:tab w:val="left" w:pos="2700"/>
        </w:tabs>
      </w:pPr>
      <w:r w:rsidRPr="006717E8">
        <w:t>Section 1 – Regular Meetings</w:t>
      </w:r>
    </w:p>
    <w:p w:rsidR="00081444" w:rsidRPr="006717E8" w:rsidRDefault="00081444" w:rsidP="006D315C">
      <w:pPr>
        <w:numPr>
          <w:ilvl w:val="0"/>
          <w:numId w:val="37"/>
        </w:numPr>
        <w:tabs>
          <w:tab w:val="left" w:pos="720"/>
          <w:tab w:val="left" w:pos="1080"/>
          <w:tab w:val="left" w:pos="1440"/>
          <w:tab w:val="left" w:pos="1800"/>
          <w:tab w:val="left" w:pos="2340"/>
          <w:tab w:val="left" w:pos="2700"/>
        </w:tabs>
      </w:pPr>
      <w:r w:rsidRPr="006717E8">
        <w:t>There shall be regular meetings (business, ritual</w:t>
      </w:r>
      <w:r w:rsidR="006D315C" w:rsidRPr="006717E8">
        <w:t xml:space="preserve">, standards, </w:t>
      </w:r>
      <w:proofErr w:type="spellStart"/>
      <w:r w:rsidR="006D315C" w:rsidRPr="006717E8">
        <w:t>etc</w:t>
      </w:r>
      <w:proofErr w:type="spellEnd"/>
      <w:r w:rsidR="006D315C" w:rsidRPr="006717E8">
        <w:t xml:space="preserve">…) each week </w:t>
      </w:r>
      <w:r w:rsidRPr="006717E8">
        <w:t xml:space="preserve">during the college year except during </w:t>
      </w:r>
      <w:r w:rsidR="00BE38E2" w:rsidRPr="006717E8">
        <w:t xml:space="preserve">recruitment, </w:t>
      </w:r>
      <w:r w:rsidR="0065607F" w:rsidRPr="006717E8">
        <w:t xml:space="preserve">final </w:t>
      </w:r>
      <w:r w:rsidRPr="006717E8">
        <w:t>examinations</w:t>
      </w:r>
      <w:r w:rsidR="00BE38E2" w:rsidRPr="006717E8">
        <w:t>,</w:t>
      </w:r>
      <w:r w:rsidRPr="006717E8">
        <w:t xml:space="preserve"> and vacation periods.</w:t>
      </w:r>
    </w:p>
    <w:p w:rsidR="00081444" w:rsidRPr="006717E8" w:rsidRDefault="00081444" w:rsidP="006D315C">
      <w:pPr>
        <w:numPr>
          <w:ilvl w:val="0"/>
          <w:numId w:val="37"/>
        </w:numPr>
        <w:tabs>
          <w:tab w:val="left" w:pos="720"/>
          <w:tab w:val="left" w:pos="1080"/>
          <w:tab w:val="left" w:pos="1440"/>
          <w:tab w:val="left" w:pos="1800"/>
          <w:tab w:val="left" w:pos="2340"/>
          <w:tab w:val="left" w:pos="2700"/>
        </w:tabs>
      </w:pPr>
      <w:r w:rsidRPr="006717E8">
        <w:t xml:space="preserve">Each member </w:t>
      </w:r>
      <w:r w:rsidR="00785B4C" w:rsidRPr="008B0EF4">
        <w:t>and new member</w:t>
      </w:r>
      <w:r w:rsidR="00785B4C">
        <w:rPr>
          <w:i/>
        </w:rPr>
        <w:t xml:space="preserve"> </w:t>
      </w:r>
      <w:r w:rsidR="00BE38E2" w:rsidRPr="006717E8">
        <w:t xml:space="preserve">shall </w:t>
      </w:r>
      <w:r w:rsidRPr="006717E8">
        <w:t xml:space="preserve">follow the proper excuse </w:t>
      </w:r>
      <w:r w:rsidR="006D315C" w:rsidRPr="006717E8">
        <w:t xml:space="preserve">procedure to be excused from </w:t>
      </w:r>
      <w:r w:rsidRPr="006717E8">
        <w:t>meeting.  See Fines, Article X, if not properly excused.</w:t>
      </w:r>
    </w:p>
    <w:p w:rsidR="00BE38E2" w:rsidRPr="006717E8" w:rsidRDefault="00BE38E2">
      <w:pPr>
        <w:tabs>
          <w:tab w:val="left" w:pos="720"/>
          <w:tab w:val="left" w:pos="1080"/>
          <w:tab w:val="left" w:pos="1440"/>
          <w:tab w:val="left" w:pos="1800"/>
          <w:tab w:val="left" w:pos="2340"/>
          <w:tab w:val="left" w:pos="2700"/>
        </w:tabs>
      </w:pPr>
      <w:r w:rsidRPr="006717E8">
        <w:t>Section 2. Voting</w:t>
      </w:r>
    </w:p>
    <w:p w:rsidR="00BE38E2" w:rsidRPr="006717E8" w:rsidRDefault="00BE38E2" w:rsidP="00BE38E2">
      <w:pPr>
        <w:tabs>
          <w:tab w:val="left" w:pos="720"/>
          <w:tab w:val="left" w:pos="1080"/>
          <w:tab w:val="left" w:pos="1440"/>
          <w:tab w:val="left" w:pos="1800"/>
          <w:tab w:val="left" w:pos="2340"/>
          <w:tab w:val="left" w:pos="2700"/>
        </w:tabs>
      </w:pPr>
      <w:r w:rsidRPr="006717E8">
        <w:tab/>
        <w:t xml:space="preserve">A. </w:t>
      </w:r>
      <w:r w:rsidR="005D484B" w:rsidRPr="006717E8">
        <w:t xml:space="preserve">A </w:t>
      </w:r>
      <w:r w:rsidRPr="006717E8">
        <w:t xml:space="preserve">majority of the eligible voting members shall compose a quorum at any </w:t>
      </w:r>
      <w:r w:rsidRPr="006717E8">
        <w:tab/>
      </w:r>
      <w:r w:rsidRPr="006717E8">
        <w:tab/>
      </w:r>
      <w:r w:rsidRPr="006717E8">
        <w:tab/>
        <w:t>meeting.</w:t>
      </w:r>
    </w:p>
    <w:p w:rsidR="00BE38E2" w:rsidRPr="00D279DE" w:rsidRDefault="00BE38E2" w:rsidP="00D279DE">
      <w:pPr>
        <w:tabs>
          <w:tab w:val="left" w:pos="720"/>
          <w:tab w:val="left" w:pos="1080"/>
          <w:tab w:val="left" w:pos="1440"/>
          <w:tab w:val="left" w:pos="1800"/>
          <w:tab w:val="left" w:pos="2340"/>
          <w:tab w:val="left" w:pos="2700"/>
        </w:tabs>
        <w:ind w:left="1080" w:hanging="1080"/>
        <w:rPr>
          <w:shd w:val="clear" w:color="auto" w:fill="722CFD"/>
        </w:rPr>
      </w:pPr>
      <w:r w:rsidRPr="006717E8">
        <w:tab/>
        <w:t>B.</w:t>
      </w:r>
      <w:r w:rsidRPr="006717E8">
        <w:tab/>
        <w:t>The right to vote shall be offered to every initiated member who maintains both a previous semester GPA of 2.25 and a cumulative GPA of at least 2.5 and who is not delinquent</w:t>
      </w:r>
      <w:r w:rsidR="001503BF">
        <w:t xml:space="preserve"> with payments and fines</w:t>
      </w:r>
      <w:r w:rsidRPr="006717E8">
        <w:t xml:space="preserve">. </w:t>
      </w:r>
    </w:p>
    <w:p w:rsidR="00D279DE" w:rsidRDefault="00D279DE">
      <w:pPr>
        <w:tabs>
          <w:tab w:val="left" w:pos="720"/>
          <w:tab w:val="left" w:pos="1080"/>
          <w:tab w:val="left" w:pos="1440"/>
          <w:tab w:val="left" w:pos="1800"/>
          <w:tab w:val="left" w:pos="2340"/>
          <w:tab w:val="left" w:pos="2700"/>
        </w:tabs>
      </w:pPr>
      <w:r>
        <w:t>Section</w:t>
      </w:r>
      <w:r w:rsidR="00081444" w:rsidRPr="006717E8">
        <w:t xml:space="preserve"> </w:t>
      </w:r>
      <w:r w:rsidR="00BE38E2" w:rsidRPr="006717E8">
        <w:t>3</w:t>
      </w:r>
      <w:r w:rsidR="00081444" w:rsidRPr="006717E8">
        <w:t>– Sp</w:t>
      </w:r>
      <w:r>
        <w:t>ecial Meetings</w:t>
      </w:r>
    </w:p>
    <w:p w:rsidR="00D279DE" w:rsidRDefault="00BE38E2" w:rsidP="00D279DE">
      <w:pPr>
        <w:numPr>
          <w:ilvl w:val="0"/>
          <w:numId w:val="42"/>
        </w:numPr>
        <w:tabs>
          <w:tab w:val="left" w:pos="720"/>
          <w:tab w:val="left" w:pos="1080"/>
          <w:tab w:val="left" w:pos="1440"/>
          <w:tab w:val="left" w:pos="1800"/>
          <w:tab w:val="left" w:pos="2340"/>
          <w:tab w:val="left" w:pos="2700"/>
        </w:tabs>
      </w:pPr>
      <w:r w:rsidRPr="006717E8">
        <w:t>Special Meetings may be called in an extenuating situation with approval of the General Advisor.</w:t>
      </w:r>
    </w:p>
    <w:p w:rsidR="00D279DE" w:rsidRDefault="0065607F" w:rsidP="00D279DE">
      <w:pPr>
        <w:numPr>
          <w:ilvl w:val="0"/>
          <w:numId w:val="42"/>
        </w:numPr>
        <w:tabs>
          <w:tab w:val="left" w:pos="720"/>
          <w:tab w:val="left" w:pos="1080"/>
          <w:tab w:val="left" w:pos="1440"/>
          <w:tab w:val="left" w:pos="1800"/>
          <w:tab w:val="left" w:pos="2340"/>
          <w:tab w:val="left" w:pos="2700"/>
        </w:tabs>
      </w:pPr>
      <w:r w:rsidRPr="006717E8">
        <w:t>Special m</w:t>
      </w:r>
      <w:r w:rsidR="00081444" w:rsidRPr="006717E8">
        <w:t xml:space="preserve">eetings may be held only when the </w:t>
      </w:r>
      <w:r w:rsidR="00BE38E2" w:rsidRPr="006717E8">
        <w:t xml:space="preserve">General Advisor and all current </w:t>
      </w:r>
      <w:r w:rsidR="00081444" w:rsidRPr="006717E8">
        <w:t>member</w:t>
      </w:r>
      <w:r w:rsidR="00BE38E2" w:rsidRPr="006717E8">
        <w:t>s</w:t>
      </w:r>
      <w:r w:rsidR="00081444" w:rsidRPr="006717E8">
        <w:t xml:space="preserve"> of </w:t>
      </w:r>
      <w:r w:rsidR="00D279DE">
        <w:t>the chapter have been notified.</w:t>
      </w:r>
    </w:p>
    <w:p w:rsidR="00081444" w:rsidRPr="006717E8" w:rsidRDefault="00081444" w:rsidP="00D279DE">
      <w:pPr>
        <w:numPr>
          <w:ilvl w:val="0"/>
          <w:numId w:val="42"/>
        </w:numPr>
        <w:tabs>
          <w:tab w:val="left" w:pos="720"/>
          <w:tab w:val="left" w:pos="1080"/>
          <w:tab w:val="left" w:pos="1440"/>
          <w:tab w:val="left" w:pos="1800"/>
          <w:tab w:val="left" w:pos="2340"/>
          <w:tab w:val="left" w:pos="2700"/>
        </w:tabs>
      </w:pPr>
      <w:r w:rsidRPr="006717E8">
        <w:t xml:space="preserve">Notification of a special meeting is the responsibility of the </w:t>
      </w:r>
      <w:r w:rsidR="00BE38E2" w:rsidRPr="006717E8">
        <w:t>Recording Secretary</w:t>
      </w:r>
      <w:r w:rsidRPr="006717E8">
        <w:t xml:space="preserve"> </w:t>
      </w:r>
    </w:p>
    <w:p w:rsidR="00081444" w:rsidRPr="006717E8" w:rsidRDefault="00081444" w:rsidP="00D279DE">
      <w:pPr>
        <w:numPr>
          <w:ilvl w:val="0"/>
          <w:numId w:val="42"/>
        </w:numPr>
        <w:tabs>
          <w:tab w:val="left" w:pos="720"/>
          <w:tab w:val="left" w:pos="1080"/>
          <w:tab w:val="left" w:pos="1440"/>
          <w:tab w:val="left" w:pos="1800"/>
          <w:tab w:val="left" w:pos="2340"/>
          <w:tab w:val="left" w:pos="2700"/>
        </w:tabs>
      </w:pPr>
      <w:r w:rsidRPr="006717E8">
        <w:t xml:space="preserve">Three-fourths of the </w:t>
      </w:r>
      <w:r w:rsidR="00BE38E2" w:rsidRPr="006717E8">
        <w:t xml:space="preserve">current chapter </w:t>
      </w:r>
      <w:r w:rsidRPr="006717E8">
        <w:t>membership shall c</w:t>
      </w:r>
      <w:r w:rsidR="00BE38E2" w:rsidRPr="006717E8">
        <w:t xml:space="preserve">ompose a quorum at any special </w:t>
      </w:r>
      <w:r w:rsidRPr="006717E8">
        <w:t>meeting.</w:t>
      </w:r>
    </w:p>
    <w:p w:rsidR="00081444" w:rsidRPr="006717E8" w:rsidRDefault="00081444">
      <w:pPr>
        <w:tabs>
          <w:tab w:val="left" w:pos="720"/>
          <w:tab w:val="left" w:pos="1080"/>
          <w:tab w:val="left" w:pos="1440"/>
          <w:tab w:val="left" w:pos="1800"/>
          <w:tab w:val="left" w:pos="2340"/>
          <w:tab w:val="left" w:pos="2700"/>
        </w:tabs>
        <w:rPr>
          <w:rStyle w:val="StrikethroughA"/>
          <w:strike w:val="0"/>
          <w:sz w:val="24"/>
          <w:shd w:val="clear" w:color="auto" w:fill="00BAFB"/>
        </w:rPr>
      </w:pPr>
      <w:r w:rsidRPr="006717E8">
        <w:tab/>
      </w:r>
    </w:p>
    <w:p w:rsidR="00081444" w:rsidRPr="006717E8" w:rsidRDefault="00081444">
      <w:pPr>
        <w:tabs>
          <w:tab w:val="left" w:pos="720"/>
          <w:tab w:val="left" w:pos="1080"/>
          <w:tab w:val="left" w:pos="1440"/>
          <w:tab w:val="left" w:pos="1800"/>
          <w:tab w:val="left" w:pos="2340"/>
          <w:tab w:val="left" w:pos="2700"/>
        </w:tabs>
        <w:rPr>
          <w:rFonts w:ascii="Times New Roman Bold" w:hAnsi="Times New Roman Bold"/>
          <w:sz w:val="28"/>
        </w:rPr>
      </w:pPr>
    </w:p>
    <w:p w:rsidR="00081444" w:rsidRPr="006717E8" w:rsidRDefault="00081444">
      <w:pPr>
        <w:tabs>
          <w:tab w:val="left" w:pos="720"/>
          <w:tab w:val="left" w:pos="1080"/>
          <w:tab w:val="left" w:pos="1440"/>
          <w:tab w:val="left" w:pos="1800"/>
          <w:tab w:val="left" w:pos="2340"/>
          <w:tab w:val="left" w:pos="2700"/>
        </w:tabs>
        <w:jc w:val="center"/>
        <w:rPr>
          <w:rFonts w:ascii="Times New Roman Bold" w:hAnsi="Times New Roman Bold"/>
          <w:sz w:val="28"/>
        </w:rPr>
      </w:pPr>
      <w:r w:rsidRPr="006717E8">
        <w:rPr>
          <w:rFonts w:ascii="Times New Roman Bold" w:hAnsi="Times New Roman Bold"/>
          <w:sz w:val="28"/>
        </w:rPr>
        <w:t>Article V – Power and Duties</w:t>
      </w:r>
    </w:p>
    <w:p w:rsidR="00081444" w:rsidRPr="006717E8" w:rsidRDefault="00081444">
      <w:pPr>
        <w:tabs>
          <w:tab w:val="left" w:pos="720"/>
          <w:tab w:val="left" w:pos="1080"/>
          <w:tab w:val="left" w:pos="1440"/>
          <w:tab w:val="left" w:pos="1800"/>
          <w:tab w:val="left" w:pos="2340"/>
          <w:tab w:val="left" w:pos="2700"/>
        </w:tabs>
      </w:pPr>
    </w:p>
    <w:p w:rsidR="00081444" w:rsidRPr="006717E8" w:rsidRDefault="00081444">
      <w:pPr>
        <w:tabs>
          <w:tab w:val="left" w:pos="720"/>
          <w:tab w:val="left" w:pos="1080"/>
          <w:tab w:val="left" w:pos="1440"/>
          <w:tab w:val="left" w:pos="1800"/>
          <w:tab w:val="left" w:pos="2340"/>
          <w:tab w:val="left" w:pos="2700"/>
        </w:tabs>
      </w:pPr>
      <w:r w:rsidRPr="006717E8">
        <w:tab/>
        <w:t xml:space="preserve">The organization shall exercise all powers usually vested in such a body, provided these do not conflict with the provisions set forth in the </w:t>
      </w:r>
      <w:r w:rsidR="002F26D1" w:rsidRPr="006717E8">
        <w:rPr>
          <w:u w:val="single"/>
        </w:rPr>
        <w:t>National Constitution and Byl</w:t>
      </w:r>
      <w:r w:rsidRPr="006717E8">
        <w:rPr>
          <w:u w:val="single"/>
        </w:rPr>
        <w:t>aws</w:t>
      </w:r>
      <w:r w:rsidRPr="006717E8">
        <w:t>, the manuals of the Fraternity, national policies, and the regulation of the Fraternity.</w:t>
      </w:r>
    </w:p>
    <w:p w:rsidR="00081444" w:rsidRPr="006717E8" w:rsidRDefault="00081444">
      <w:pPr>
        <w:tabs>
          <w:tab w:val="left" w:pos="720"/>
          <w:tab w:val="left" w:pos="1080"/>
          <w:tab w:val="left" w:pos="1440"/>
          <w:tab w:val="left" w:pos="1800"/>
          <w:tab w:val="left" w:pos="2340"/>
          <w:tab w:val="left" w:pos="2700"/>
        </w:tabs>
        <w:rPr>
          <w:rFonts w:ascii="Times New Roman Bold" w:hAnsi="Times New Roman Bold"/>
          <w:sz w:val="28"/>
        </w:rPr>
      </w:pPr>
    </w:p>
    <w:p w:rsidR="00081444" w:rsidRPr="008B0EF4" w:rsidRDefault="00274BD5">
      <w:pPr>
        <w:tabs>
          <w:tab w:val="left" w:pos="720"/>
          <w:tab w:val="left" w:pos="1080"/>
          <w:tab w:val="left" w:pos="1440"/>
          <w:tab w:val="left" w:pos="1800"/>
          <w:tab w:val="left" w:pos="2340"/>
          <w:tab w:val="left" w:pos="2700"/>
        </w:tabs>
        <w:jc w:val="center"/>
        <w:rPr>
          <w:rFonts w:ascii="Times New Roman Bold" w:hAnsi="Times New Roman Bold"/>
          <w:sz w:val="28"/>
        </w:rPr>
      </w:pPr>
      <w:r w:rsidRPr="008B0EF4">
        <w:rPr>
          <w:rFonts w:ascii="Times New Roman Bold" w:hAnsi="Times New Roman Bold"/>
          <w:sz w:val="28"/>
        </w:rPr>
        <w:t>Article VI</w:t>
      </w:r>
      <w:r w:rsidR="00081444" w:rsidRPr="008B0EF4">
        <w:rPr>
          <w:rFonts w:ascii="Times New Roman Bold" w:hAnsi="Times New Roman Bold"/>
          <w:sz w:val="28"/>
        </w:rPr>
        <w:t xml:space="preserve"> – Officers – Executive Committee</w:t>
      </w:r>
    </w:p>
    <w:p w:rsidR="00081444" w:rsidRPr="008B0EF4" w:rsidRDefault="00081444">
      <w:pPr>
        <w:tabs>
          <w:tab w:val="left" w:pos="720"/>
          <w:tab w:val="left" w:pos="1080"/>
          <w:tab w:val="left" w:pos="1440"/>
          <w:tab w:val="left" w:pos="1800"/>
          <w:tab w:val="left" w:pos="2340"/>
          <w:tab w:val="left" w:pos="2700"/>
        </w:tabs>
        <w:jc w:val="center"/>
        <w:rPr>
          <w:rFonts w:ascii="Times New Roman Bold" w:hAnsi="Times New Roman Bold"/>
          <w:sz w:val="28"/>
        </w:rPr>
      </w:pPr>
    </w:p>
    <w:p w:rsidR="00081444" w:rsidRPr="008B0EF4" w:rsidRDefault="00081444">
      <w:pPr>
        <w:tabs>
          <w:tab w:val="left" w:pos="720"/>
          <w:tab w:val="left" w:pos="1080"/>
          <w:tab w:val="left" w:pos="1440"/>
          <w:tab w:val="left" w:pos="1800"/>
          <w:tab w:val="left" w:pos="2340"/>
          <w:tab w:val="left" w:pos="2700"/>
        </w:tabs>
      </w:pPr>
      <w:r w:rsidRPr="008B0EF4">
        <w:t>Secti</w:t>
      </w:r>
      <w:r w:rsidR="00591386" w:rsidRPr="008B0EF4">
        <w:t>on 1 – Members of the Executive Committee</w:t>
      </w:r>
    </w:p>
    <w:p w:rsidR="00081444" w:rsidRPr="008B0EF4" w:rsidRDefault="00081444">
      <w:pPr>
        <w:numPr>
          <w:ilvl w:val="0"/>
          <w:numId w:val="2"/>
        </w:numPr>
        <w:tabs>
          <w:tab w:val="clear" w:pos="300"/>
          <w:tab w:val="num" w:pos="1020"/>
          <w:tab w:val="left" w:pos="1080"/>
          <w:tab w:val="left" w:pos="1740"/>
          <w:tab w:val="left" w:pos="1800"/>
          <w:tab w:val="left" w:pos="2340"/>
          <w:tab w:val="left" w:pos="2700"/>
        </w:tabs>
        <w:ind w:left="1020" w:hanging="300"/>
      </w:pPr>
      <w:r w:rsidRPr="008B0EF4">
        <w:t xml:space="preserve">Officers shall be those specified in the </w:t>
      </w:r>
      <w:r w:rsidRPr="008B0EF4">
        <w:rPr>
          <w:u w:val="single"/>
        </w:rPr>
        <w:t>General Manual.</w:t>
      </w:r>
      <w:r w:rsidRPr="008B0EF4">
        <w:t xml:space="preserve">  Executive officers shall be: President, First Vice-President (Coordinator of Committees), Second Vice-President (New Member Coordinator), Third Vice-President (Membership </w:t>
      </w:r>
      <w:r w:rsidR="00270108" w:rsidRPr="008B0EF4">
        <w:t>Chair</w:t>
      </w:r>
      <w:r w:rsidRPr="008B0EF4">
        <w:t xml:space="preserve">), Recording Secretary, Treasurer, Historian, Ritual </w:t>
      </w:r>
      <w:r w:rsidR="0083114E" w:rsidRPr="008B0EF4">
        <w:t>Chair</w:t>
      </w:r>
      <w:r w:rsidRPr="008B0EF4">
        <w:t xml:space="preserve">, Panhellenic Delegate, Academic Achievement </w:t>
      </w:r>
      <w:r w:rsidR="00270108" w:rsidRPr="008B0EF4">
        <w:t>Chair</w:t>
      </w:r>
      <w:r w:rsidRPr="008B0EF4">
        <w:t xml:space="preserve">, and Risk Reduction and Education </w:t>
      </w:r>
      <w:r w:rsidR="00270108" w:rsidRPr="008B0EF4">
        <w:t>Chair</w:t>
      </w:r>
      <w:r w:rsidRPr="008B0EF4">
        <w:t>.</w:t>
      </w:r>
    </w:p>
    <w:p w:rsidR="00081444" w:rsidRPr="008B0EF4" w:rsidRDefault="00081444" w:rsidP="00153679">
      <w:pPr>
        <w:numPr>
          <w:ilvl w:val="0"/>
          <w:numId w:val="2"/>
        </w:numPr>
        <w:tabs>
          <w:tab w:val="clear" w:pos="300"/>
          <w:tab w:val="num" w:pos="1020"/>
          <w:tab w:val="left" w:pos="1080"/>
          <w:tab w:val="left" w:pos="1740"/>
          <w:tab w:val="left" w:pos="1800"/>
          <w:tab w:val="left" w:pos="2340"/>
          <w:tab w:val="left" w:pos="2700"/>
        </w:tabs>
        <w:ind w:left="1020" w:hanging="300"/>
      </w:pPr>
      <w:r w:rsidRPr="008B0EF4">
        <w:t xml:space="preserve">Individuals </w:t>
      </w:r>
      <w:r w:rsidR="009155A1">
        <w:t xml:space="preserve">may be elected to the following </w:t>
      </w:r>
      <w:r w:rsidR="003465A8" w:rsidRPr="008B0EF4">
        <w:t xml:space="preserve">Executive Committee </w:t>
      </w:r>
      <w:r w:rsidRPr="008B0EF4">
        <w:t xml:space="preserve">positions for a semester-long term: Historian, Panhellenic Delegate, Academic Achievement </w:t>
      </w:r>
      <w:r w:rsidR="00270108" w:rsidRPr="008B0EF4">
        <w:t>Chair</w:t>
      </w:r>
      <w:r w:rsidRPr="008B0EF4">
        <w:t xml:space="preserve">, and Risk Reduction and Education </w:t>
      </w:r>
      <w:r w:rsidR="00270108" w:rsidRPr="008B0EF4">
        <w:t>Chair</w:t>
      </w:r>
      <w:r w:rsidRPr="008B0EF4">
        <w:t xml:space="preserve">. </w:t>
      </w:r>
    </w:p>
    <w:p w:rsidR="00081444" w:rsidRPr="008B0EF4" w:rsidRDefault="00081444">
      <w:pPr>
        <w:tabs>
          <w:tab w:val="left" w:pos="720"/>
          <w:tab w:val="left" w:pos="1080"/>
          <w:tab w:val="left" w:pos="1440"/>
          <w:tab w:val="left" w:pos="1800"/>
          <w:tab w:val="left" w:pos="2340"/>
          <w:tab w:val="left" w:pos="2700"/>
        </w:tabs>
      </w:pPr>
      <w:r w:rsidRPr="008B0EF4">
        <w:t>Section 2 – Election</w:t>
      </w:r>
    </w:p>
    <w:p w:rsidR="00081444" w:rsidRPr="008B0EF4" w:rsidRDefault="00081444">
      <w:pPr>
        <w:numPr>
          <w:ilvl w:val="0"/>
          <w:numId w:val="3"/>
        </w:numPr>
        <w:tabs>
          <w:tab w:val="clear" w:pos="140"/>
          <w:tab w:val="num" w:pos="860"/>
          <w:tab w:val="left" w:pos="1080"/>
          <w:tab w:val="left" w:pos="1440"/>
          <w:tab w:val="left" w:pos="1800"/>
          <w:tab w:val="left" w:pos="2340"/>
          <w:tab w:val="left" w:pos="2700"/>
        </w:tabs>
        <w:ind w:left="860" w:hanging="140"/>
      </w:pPr>
      <w:r w:rsidRPr="008B0EF4">
        <w:t xml:space="preserve"> </w:t>
      </w:r>
      <w:r w:rsidR="00153679" w:rsidRPr="008B0EF4">
        <w:t xml:space="preserve">The </w:t>
      </w:r>
      <w:r w:rsidR="00591386" w:rsidRPr="009155A1">
        <w:t>Nominating</w:t>
      </w:r>
      <w:r w:rsidR="00591386" w:rsidRPr="008B0EF4">
        <w:rPr>
          <w:i/>
        </w:rPr>
        <w:t xml:space="preserve"> </w:t>
      </w:r>
      <w:r w:rsidRPr="008B0EF4">
        <w:t>Committee, shall be composed of</w:t>
      </w:r>
      <w:r w:rsidR="003D61C7" w:rsidRPr="008B0EF4">
        <w:t xml:space="preserve"> </w:t>
      </w:r>
      <w:r w:rsidR="003D61C7" w:rsidRPr="009155A1">
        <w:t>one representative from each class and will be appointed by the President with approval of the Executive Committee and Advisory Board</w:t>
      </w:r>
      <w:r w:rsidR="003465A8" w:rsidRPr="009155A1">
        <w:t xml:space="preserve">. </w:t>
      </w:r>
      <w:r w:rsidR="003465A8" w:rsidRPr="008B0EF4">
        <w:t xml:space="preserve"> The General A</w:t>
      </w:r>
      <w:r w:rsidR="00786878" w:rsidRPr="008B0EF4">
        <w:t>dvisor s</w:t>
      </w:r>
      <w:r w:rsidR="003465A8" w:rsidRPr="008B0EF4">
        <w:t>hall serve as an ex officio, non-voting member.</w:t>
      </w:r>
      <w:r w:rsidR="00673619" w:rsidRPr="008B0EF4">
        <w:t xml:space="preserve"> </w:t>
      </w:r>
    </w:p>
    <w:p w:rsidR="00081444" w:rsidRPr="008B0EF4" w:rsidRDefault="00081444">
      <w:pPr>
        <w:numPr>
          <w:ilvl w:val="0"/>
          <w:numId w:val="3"/>
        </w:numPr>
        <w:tabs>
          <w:tab w:val="clear" w:pos="140"/>
          <w:tab w:val="num" w:pos="860"/>
          <w:tab w:val="left" w:pos="1080"/>
          <w:tab w:val="left" w:pos="1440"/>
          <w:tab w:val="left" w:pos="1800"/>
          <w:tab w:val="left" w:pos="2340"/>
          <w:tab w:val="left" w:pos="2700"/>
        </w:tabs>
        <w:ind w:left="860" w:hanging="140"/>
      </w:pPr>
      <w:r w:rsidRPr="008B0EF4">
        <w:t xml:space="preserve"> Nominations shall be submitted to the chapter by the </w:t>
      </w:r>
      <w:r w:rsidR="00B1018C" w:rsidRPr="009155A1">
        <w:t>Nominating</w:t>
      </w:r>
      <w:r w:rsidRPr="008B0EF4">
        <w:t xml:space="preserve"> Committee one week before elections.  Elections shall be held in either November or December, </w:t>
      </w:r>
      <w:r w:rsidR="003465A8" w:rsidRPr="008B0EF4">
        <w:t>of each year.</w:t>
      </w:r>
    </w:p>
    <w:p w:rsidR="00DA4D84" w:rsidRPr="008B0EF4" w:rsidRDefault="00081444" w:rsidP="00DA4D84">
      <w:pPr>
        <w:numPr>
          <w:ilvl w:val="0"/>
          <w:numId w:val="3"/>
        </w:numPr>
        <w:tabs>
          <w:tab w:val="left" w:pos="1080"/>
          <w:tab w:val="left" w:pos="1440"/>
          <w:tab w:val="left" w:pos="1800"/>
          <w:tab w:val="left" w:pos="2340"/>
          <w:tab w:val="left" w:pos="2700"/>
        </w:tabs>
      </w:pPr>
      <w:r w:rsidRPr="008B0EF4">
        <w:t xml:space="preserve">Election shall be by </w:t>
      </w:r>
      <w:r w:rsidR="003465A8" w:rsidRPr="008B0EF4">
        <w:t xml:space="preserve">secret </w:t>
      </w:r>
      <w:r w:rsidRPr="008B0EF4">
        <w:t xml:space="preserve">ballot vote. </w:t>
      </w:r>
    </w:p>
    <w:p w:rsidR="00DA4D84" w:rsidRPr="009155A1" w:rsidRDefault="00DA4D84" w:rsidP="00DA4D84">
      <w:pPr>
        <w:numPr>
          <w:ilvl w:val="0"/>
          <w:numId w:val="3"/>
        </w:numPr>
        <w:tabs>
          <w:tab w:val="left" w:pos="1080"/>
          <w:tab w:val="left" w:pos="1440"/>
          <w:tab w:val="left" w:pos="1800"/>
          <w:tab w:val="left" w:pos="2340"/>
          <w:tab w:val="left" w:pos="2700"/>
        </w:tabs>
      </w:pPr>
      <w:r w:rsidRPr="009155A1">
        <w:t xml:space="preserve">A quorum must vote and the slate is elected if 2/3 of the </w:t>
      </w:r>
      <w:proofErr w:type="spellStart"/>
      <w:r w:rsidRPr="009155A1">
        <w:t>elgible</w:t>
      </w:r>
      <w:proofErr w:type="spellEnd"/>
      <w:r w:rsidRPr="009155A1">
        <w:t xml:space="preserve"> voting members in attendance vote in favor.</w:t>
      </w:r>
    </w:p>
    <w:p w:rsidR="00DA4D84" w:rsidRPr="009155A1" w:rsidRDefault="00DA4D84" w:rsidP="00DA4D84">
      <w:pPr>
        <w:numPr>
          <w:ilvl w:val="0"/>
          <w:numId w:val="3"/>
        </w:numPr>
        <w:tabs>
          <w:tab w:val="left" w:pos="1080"/>
          <w:tab w:val="left" w:pos="1440"/>
          <w:tab w:val="left" w:pos="1800"/>
          <w:tab w:val="left" w:pos="2340"/>
          <w:tab w:val="left" w:pos="2700"/>
        </w:tabs>
      </w:pPr>
      <w:r w:rsidRPr="009155A1">
        <w:t xml:space="preserve"> Installation of officers will occur one month after the election. During the month following the election, the outgoing officers are responsible for conducting officer education for the new officers.</w:t>
      </w:r>
    </w:p>
    <w:p w:rsidR="00153679" w:rsidRPr="008B0EF4" w:rsidRDefault="00153679" w:rsidP="00153679">
      <w:pPr>
        <w:tabs>
          <w:tab w:val="left" w:pos="1080"/>
          <w:tab w:val="left" w:pos="1440"/>
          <w:tab w:val="left" w:pos="1800"/>
          <w:tab w:val="left" w:pos="2340"/>
          <w:tab w:val="left" w:pos="2700"/>
        </w:tabs>
      </w:pPr>
      <w:r w:rsidRPr="008B0EF4">
        <w:t xml:space="preserve">Section 3- </w:t>
      </w:r>
      <w:r w:rsidR="00081444" w:rsidRPr="008B0EF4">
        <w:t xml:space="preserve">Vacancies </w:t>
      </w:r>
    </w:p>
    <w:p w:rsidR="00081444" w:rsidRPr="008B0EF4" w:rsidRDefault="00AC7C84" w:rsidP="00153679">
      <w:pPr>
        <w:tabs>
          <w:tab w:val="left" w:pos="1080"/>
          <w:tab w:val="left" w:pos="1440"/>
          <w:tab w:val="left" w:pos="1800"/>
          <w:tab w:val="left" w:pos="2340"/>
          <w:tab w:val="left" w:pos="2700"/>
        </w:tabs>
        <w:ind w:left="860"/>
        <w:rPr>
          <w:strike/>
          <w:shd w:val="clear" w:color="auto" w:fill="00BAFB"/>
        </w:rPr>
      </w:pPr>
      <w:r w:rsidRPr="008B0EF4">
        <w:t xml:space="preserve">A. </w:t>
      </w:r>
      <w:r w:rsidR="00153679" w:rsidRPr="008B0EF4">
        <w:t xml:space="preserve">Vacancies </w:t>
      </w:r>
      <w:r w:rsidR="00081444" w:rsidRPr="008B0EF4">
        <w:t>during the interim between annual elections shall be filled by the appointment of the President with approval of t</w:t>
      </w:r>
      <w:r w:rsidR="007A26D3" w:rsidRPr="008B0EF4">
        <w:t>he Executive Committee, Province President, and General A</w:t>
      </w:r>
      <w:r w:rsidR="00081444" w:rsidRPr="008B0EF4">
        <w:t>dvisor.</w:t>
      </w:r>
    </w:p>
    <w:p w:rsidR="00081444" w:rsidRPr="008B0EF4" w:rsidRDefault="0065607F" w:rsidP="0065607F">
      <w:pPr>
        <w:tabs>
          <w:tab w:val="left" w:pos="1080"/>
          <w:tab w:val="left" w:pos="1440"/>
          <w:tab w:val="left" w:pos="1800"/>
          <w:tab w:val="left" w:pos="2340"/>
          <w:tab w:val="left" w:pos="2700"/>
        </w:tabs>
        <w:ind w:left="860"/>
      </w:pPr>
      <w:r w:rsidRPr="008B0EF4">
        <w:t>B.</w:t>
      </w:r>
      <w:r w:rsidR="00081444" w:rsidRPr="008B0EF4">
        <w:t xml:space="preserve"> In the event of a vacancy in the office of President, First Vice-President shall automatically assume the office of the President.  If the First Vice-President is unable to assume the office of President, the process laid out in the </w:t>
      </w:r>
      <w:r w:rsidR="00081444" w:rsidRPr="008B0EF4">
        <w:rPr>
          <w:u w:val="single"/>
        </w:rPr>
        <w:t>General Manual</w:t>
      </w:r>
      <w:r w:rsidR="00081444" w:rsidRPr="008B0EF4">
        <w:t xml:space="preserve"> shall be followed.</w:t>
      </w:r>
    </w:p>
    <w:p w:rsidR="00081444" w:rsidRPr="008B0EF4" w:rsidRDefault="00081444">
      <w:pPr>
        <w:tabs>
          <w:tab w:val="left" w:pos="720"/>
          <w:tab w:val="left" w:pos="1080"/>
          <w:tab w:val="left" w:pos="1440"/>
          <w:tab w:val="left" w:pos="1800"/>
          <w:tab w:val="left" w:pos="2340"/>
          <w:tab w:val="left" w:pos="2700"/>
        </w:tabs>
      </w:pPr>
      <w:r w:rsidRPr="008B0EF4">
        <w:t xml:space="preserve">Section </w:t>
      </w:r>
      <w:r w:rsidR="00072301" w:rsidRPr="008B0EF4">
        <w:t>4</w:t>
      </w:r>
      <w:r w:rsidRPr="008B0EF4">
        <w:t>– Qualifications</w:t>
      </w:r>
    </w:p>
    <w:p w:rsidR="00081444" w:rsidRPr="009155A1" w:rsidRDefault="00081444">
      <w:pPr>
        <w:numPr>
          <w:ilvl w:val="0"/>
          <w:numId w:val="4"/>
        </w:numPr>
        <w:tabs>
          <w:tab w:val="clear" w:pos="140"/>
          <w:tab w:val="num" w:pos="860"/>
          <w:tab w:val="left" w:pos="1080"/>
          <w:tab w:val="left" w:pos="1440"/>
          <w:tab w:val="left" w:pos="1800"/>
          <w:tab w:val="left" w:pos="2340"/>
          <w:tab w:val="left" w:pos="2700"/>
        </w:tabs>
        <w:ind w:left="860" w:hanging="140"/>
        <w:rPr>
          <w:u w:val="single"/>
        </w:rPr>
      </w:pPr>
      <w:r w:rsidRPr="008B0EF4">
        <w:t xml:space="preserve"> Those nominated should fulfill the qualifications as set forth for their individual office </w:t>
      </w:r>
      <w:r w:rsidR="009155A1">
        <w:t>in</w:t>
      </w:r>
      <w:r w:rsidRPr="009155A1">
        <w:t xml:space="preserve"> </w:t>
      </w:r>
      <w:r w:rsidR="001E38E4" w:rsidRPr="009155A1">
        <w:rPr>
          <w:u w:val="single"/>
        </w:rPr>
        <w:t>Learn, Know, Lead: ZTA’s Guide for the President and the chapter bylaws.</w:t>
      </w:r>
    </w:p>
    <w:p w:rsidR="00081444" w:rsidRPr="008B0EF4" w:rsidRDefault="00081444">
      <w:pPr>
        <w:numPr>
          <w:ilvl w:val="0"/>
          <w:numId w:val="4"/>
        </w:numPr>
        <w:tabs>
          <w:tab w:val="clear" w:pos="140"/>
          <w:tab w:val="num" w:pos="860"/>
          <w:tab w:val="left" w:pos="1080"/>
          <w:tab w:val="left" w:pos="1440"/>
          <w:tab w:val="left" w:pos="1800"/>
          <w:tab w:val="left" w:pos="2340"/>
          <w:tab w:val="left" w:pos="2700"/>
        </w:tabs>
        <w:ind w:left="860" w:hanging="140"/>
        <w:rPr>
          <w:shd w:val="clear" w:color="auto" w:fill="800080"/>
        </w:rPr>
      </w:pPr>
      <w:r w:rsidRPr="008B0EF4">
        <w:t xml:space="preserve"> A member with a cumulative GPA less than 2.80 may not hold an executive office.</w:t>
      </w:r>
    </w:p>
    <w:p w:rsidR="00081444" w:rsidRPr="008B0EF4" w:rsidRDefault="00081444">
      <w:pPr>
        <w:numPr>
          <w:ilvl w:val="0"/>
          <w:numId w:val="4"/>
        </w:numPr>
        <w:tabs>
          <w:tab w:val="clear" w:pos="140"/>
          <w:tab w:val="num" w:pos="860"/>
          <w:tab w:val="left" w:pos="1080"/>
          <w:tab w:val="left" w:pos="1440"/>
          <w:tab w:val="left" w:pos="1800"/>
          <w:tab w:val="left" w:pos="2340"/>
          <w:tab w:val="left" w:pos="2700"/>
        </w:tabs>
        <w:ind w:left="860" w:hanging="140"/>
      </w:pPr>
      <w:r w:rsidRPr="008B0EF4">
        <w:t xml:space="preserve"> Any elected executive offi</w:t>
      </w:r>
      <w:r w:rsidR="007D7339">
        <w:t xml:space="preserve">cer whose GPA falls below a 2.8 </w:t>
      </w:r>
      <w:r w:rsidRPr="008B0EF4">
        <w:t>during her term may be asked to resign.  Before being removed from office, the member shall meet with the Judicial Board to discuss any extenuating circumstances.</w:t>
      </w:r>
    </w:p>
    <w:p w:rsidR="00081444" w:rsidRPr="008B0EF4" w:rsidRDefault="00F15D41">
      <w:pPr>
        <w:tabs>
          <w:tab w:val="left" w:pos="720"/>
          <w:tab w:val="left" w:pos="1080"/>
          <w:tab w:val="left" w:pos="1440"/>
          <w:tab w:val="left" w:pos="1800"/>
          <w:tab w:val="left" w:pos="2340"/>
          <w:tab w:val="left" w:pos="2700"/>
        </w:tabs>
      </w:pPr>
      <w:r w:rsidRPr="008B0EF4">
        <w:t xml:space="preserve">Section </w:t>
      </w:r>
      <w:r w:rsidR="00072301" w:rsidRPr="008B0EF4">
        <w:t>5</w:t>
      </w:r>
      <w:r w:rsidR="00081444" w:rsidRPr="008B0EF4">
        <w:t>– Duties</w:t>
      </w:r>
    </w:p>
    <w:p w:rsidR="00081444" w:rsidRPr="008B0EF4" w:rsidRDefault="00081444">
      <w:pPr>
        <w:tabs>
          <w:tab w:val="left" w:pos="720"/>
          <w:tab w:val="left" w:pos="1080"/>
          <w:tab w:val="left" w:pos="1440"/>
          <w:tab w:val="left" w:pos="1800"/>
          <w:tab w:val="left" w:pos="2340"/>
          <w:tab w:val="left" w:pos="2700"/>
        </w:tabs>
        <w:ind w:left="720"/>
      </w:pPr>
      <w:r w:rsidRPr="008B0EF4">
        <w:t xml:space="preserve">The duties of </w:t>
      </w:r>
      <w:r w:rsidR="00F37E32" w:rsidRPr="008B0EF4">
        <w:t xml:space="preserve">officers shall be those </w:t>
      </w:r>
      <w:r w:rsidRPr="008B0EF4">
        <w:t>assigned to such officers</w:t>
      </w:r>
      <w:r w:rsidR="008B0EF4">
        <w:t xml:space="preserve"> </w:t>
      </w:r>
      <w:r w:rsidR="00F37E32" w:rsidRPr="008B0EF4">
        <w:t>in the General Manual and the chapter bylaws.</w:t>
      </w:r>
    </w:p>
    <w:p w:rsidR="00081444" w:rsidRPr="008B0EF4" w:rsidRDefault="00F15D41">
      <w:pPr>
        <w:tabs>
          <w:tab w:val="left" w:pos="720"/>
          <w:tab w:val="left" w:pos="1080"/>
          <w:tab w:val="left" w:pos="1440"/>
          <w:tab w:val="left" w:pos="1800"/>
          <w:tab w:val="left" w:pos="2340"/>
          <w:tab w:val="left" w:pos="2700"/>
        </w:tabs>
      </w:pPr>
      <w:r w:rsidRPr="008B0EF4">
        <w:t>Section 6</w:t>
      </w:r>
      <w:r w:rsidR="00081444" w:rsidRPr="008B0EF4">
        <w:t xml:space="preserve"> – Term of Office</w:t>
      </w:r>
    </w:p>
    <w:p w:rsidR="00F15D41" w:rsidRPr="008B0EF4" w:rsidRDefault="00081444" w:rsidP="00F15D41">
      <w:pPr>
        <w:tabs>
          <w:tab w:val="left" w:pos="720"/>
          <w:tab w:val="left" w:pos="1080"/>
          <w:tab w:val="left" w:pos="1440"/>
          <w:tab w:val="left" w:pos="1800"/>
          <w:tab w:val="left" w:pos="2340"/>
          <w:tab w:val="left" w:pos="2700"/>
        </w:tabs>
        <w:ind w:left="720"/>
      </w:pPr>
      <w:r w:rsidRPr="008B0EF4">
        <w:t>Officers shall be installed within one month after election and shall hold office for approximately one calendar year.</w:t>
      </w:r>
    </w:p>
    <w:p w:rsidR="00081444" w:rsidRPr="006717E8" w:rsidRDefault="00081444">
      <w:pPr>
        <w:tabs>
          <w:tab w:val="left" w:pos="720"/>
          <w:tab w:val="left" w:pos="1080"/>
          <w:tab w:val="left" w:pos="1440"/>
          <w:tab w:val="left" w:pos="1800"/>
          <w:tab w:val="left" w:pos="2340"/>
          <w:tab w:val="left" w:pos="2700"/>
        </w:tabs>
        <w:rPr>
          <w:rFonts w:ascii="Times New Roman Bold" w:hAnsi="Times New Roman Bold"/>
          <w:sz w:val="28"/>
        </w:rPr>
      </w:pPr>
    </w:p>
    <w:p w:rsidR="00081444" w:rsidRPr="006717E8" w:rsidRDefault="00081444">
      <w:pPr>
        <w:tabs>
          <w:tab w:val="left" w:pos="720"/>
          <w:tab w:val="left" w:pos="1080"/>
          <w:tab w:val="left" w:pos="1440"/>
          <w:tab w:val="left" w:pos="1800"/>
          <w:tab w:val="left" w:pos="2340"/>
          <w:tab w:val="left" w:pos="2700"/>
        </w:tabs>
        <w:jc w:val="center"/>
        <w:rPr>
          <w:rFonts w:ascii="Times New Roman Bold" w:hAnsi="Times New Roman Bold"/>
          <w:sz w:val="28"/>
        </w:rPr>
      </w:pPr>
      <w:r w:rsidRPr="006717E8">
        <w:rPr>
          <w:rFonts w:ascii="Times New Roman Bold" w:hAnsi="Times New Roman Bold"/>
          <w:sz w:val="28"/>
        </w:rPr>
        <w:t>Arti</w:t>
      </w:r>
      <w:r w:rsidR="001503BF">
        <w:rPr>
          <w:rFonts w:ascii="Times New Roman Bold" w:hAnsi="Times New Roman Bold"/>
          <w:sz w:val="28"/>
        </w:rPr>
        <w:t>cle VII – Officers – Program</w:t>
      </w:r>
      <w:r w:rsidRPr="006717E8">
        <w:rPr>
          <w:rFonts w:ascii="Times New Roman Bold" w:hAnsi="Times New Roman Bold"/>
          <w:sz w:val="28"/>
        </w:rPr>
        <w:t xml:space="preserve"> Council</w:t>
      </w:r>
    </w:p>
    <w:p w:rsidR="00081444" w:rsidRPr="006717E8" w:rsidRDefault="00081444">
      <w:pPr>
        <w:tabs>
          <w:tab w:val="left" w:pos="720"/>
          <w:tab w:val="left" w:pos="1080"/>
          <w:tab w:val="left" w:pos="1440"/>
          <w:tab w:val="left" w:pos="1800"/>
          <w:tab w:val="left" w:pos="2340"/>
          <w:tab w:val="left" w:pos="2700"/>
        </w:tabs>
        <w:jc w:val="center"/>
        <w:rPr>
          <w:rFonts w:ascii="Times New Roman Bold" w:hAnsi="Times New Roman Bold"/>
          <w:sz w:val="28"/>
        </w:rPr>
      </w:pPr>
    </w:p>
    <w:p w:rsidR="00081444" w:rsidRPr="00114554" w:rsidRDefault="007875DF">
      <w:pPr>
        <w:tabs>
          <w:tab w:val="left" w:pos="720"/>
          <w:tab w:val="left" w:pos="1080"/>
          <w:tab w:val="left" w:pos="1440"/>
          <w:tab w:val="left" w:pos="1800"/>
          <w:tab w:val="left" w:pos="2340"/>
          <w:tab w:val="left" w:pos="2700"/>
        </w:tabs>
      </w:pPr>
      <w:r w:rsidRPr="00114554">
        <w:t>Section 1 – Members</w:t>
      </w:r>
    </w:p>
    <w:p w:rsidR="00072301" w:rsidRPr="006717E8" w:rsidRDefault="00072178" w:rsidP="007875DF">
      <w:pPr>
        <w:tabs>
          <w:tab w:val="left" w:pos="1080"/>
          <w:tab w:val="left" w:pos="1440"/>
          <w:tab w:val="left" w:pos="1800"/>
          <w:tab w:val="left" w:pos="2340"/>
          <w:tab w:val="left" w:pos="2700"/>
        </w:tabs>
        <w:ind w:left="720"/>
        <w:rPr>
          <w:shd w:val="clear" w:color="auto" w:fill="2E6FFD"/>
        </w:rPr>
      </w:pPr>
      <w:r w:rsidRPr="00114554">
        <w:t>The following direc</w:t>
      </w:r>
      <w:r w:rsidR="0040278A" w:rsidRPr="00114554">
        <w:t>tors and committee chairs</w:t>
      </w:r>
      <w:r w:rsidRPr="00114554">
        <w:t xml:space="preserve"> are members of the Program Council: </w:t>
      </w:r>
      <w:r w:rsidR="00081444" w:rsidRPr="00114554">
        <w:t>Director of House, Director of Activities, Corresponding Secretary, Director of Fraternal Education, Director of Membership Enrichment, Director of Sisterhood, Director of Social, Director of Philanthropy, and</w:t>
      </w:r>
      <w:r w:rsidR="00072301" w:rsidRPr="00114554">
        <w:t xml:space="preserve"> Director of BMOC, Merchandise </w:t>
      </w:r>
      <w:r w:rsidR="00270108" w:rsidRPr="00114554">
        <w:t>Chair</w:t>
      </w:r>
      <w:r w:rsidR="00072301" w:rsidRPr="00114554">
        <w:t xml:space="preserve">, Intramural </w:t>
      </w:r>
      <w:r w:rsidR="00270108" w:rsidRPr="00114554">
        <w:t>Chair</w:t>
      </w:r>
      <w:r w:rsidR="00072301" w:rsidRPr="00114554">
        <w:t xml:space="preserve">, Spirit/Sunshine </w:t>
      </w:r>
      <w:r w:rsidR="00270108" w:rsidRPr="00114554">
        <w:t>Chair</w:t>
      </w:r>
      <w:r w:rsidR="00072301" w:rsidRPr="00114554">
        <w:t xml:space="preserve">, Service </w:t>
      </w:r>
      <w:r w:rsidR="00270108" w:rsidRPr="00114554">
        <w:t>Chair</w:t>
      </w:r>
      <w:r w:rsidR="00072301" w:rsidRPr="00114554">
        <w:t xml:space="preserve">, Think Pink </w:t>
      </w:r>
      <w:r w:rsidR="00270108" w:rsidRPr="00114554">
        <w:t>Chair</w:t>
      </w:r>
      <w:r w:rsidR="00072301" w:rsidRPr="00114554">
        <w:t xml:space="preserve">, Alumni Collegiate Relations </w:t>
      </w:r>
      <w:r w:rsidR="00270108" w:rsidRPr="00114554">
        <w:t>Chair</w:t>
      </w:r>
      <w:r w:rsidRPr="00114554">
        <w:t xml:space="preserve">, BMOC </w:t>
      </w:r>
      <w:r w:rsidR="008A77C2" w:rsidRPr="00114554">
        <w:t>Chairmen</w:t>
      </w:r>
      <w:r w:rsidR="00BF6ABE" w:rsidRPr="00114554">
        <w:t xml:space="preserve">, </w:t>
      </w:r>
      <w:r w:rsidRPr="00114554">
        <w:t xml:space="preserve">External Affairs </w:t>
      </w:r>
      <w:r w:rsidR="00270108" w:rsidRPr="00114554">
        <w:t>Chair</w:t>
      </w:r>
      <w:r w:rsidR="00BF6ABE" w:rsidRPr="00114554">
        <w:t xml:space="preserve">, and Sisterhood </w:t>
      </w:r>
      <w:r w:rsidR="00270108" w:rsidRPr="00114554">
        <w:t>Chair</w:t>
      </w:r>
      <w:r w:rsidR="00072301" w:rsidRPr="00114554">
        <w:t>.</w:t>
      </w:r>
    </w:p>
    <w:p w:rsidR="00081444" w:rsidRPr="006717E8" w:rsidRDefault="00081444" w:rsidP="00072301">
      <w:pPr>
        <w:tabs>
          <w:tab w:val="left" w:pos="1080"/>
          <w:tab w:val="left" w:pos="1440"/>
          <w:tab w:val="left" w:pos="1800"/>
          <w:tab w:val="left" w:pos="2340"/>
          <w:tab w:val="left" w:pos="2700"/>
        </w:tabs>
        <w:rPr>
          <w:rStyle w:val="StrikethroughA"/>
          <w:strike w:val="0"/>
          <w:sz w:val="24"/>
          <w:shd w:val="clear" w:color="auto" w:fill="00BAFB"/>
        </w:rPr>
      </w:pPr>
    </w:p>
    <w:p w:rsidR="00081444" w:rsidRPr="006717E8" w:rsidRDefault="00072301" w:rsidP="00B808FE">
      <w:pPr>
        <w:tabs>
          <w:tab w:val="left" w:pos="1080"/>
          <w:tab w:val="left" w:pos="1440"/>
          <w:tab w:val="left" w:pos="6015"/>
        </w:tabs>
        <w:rPr>
          <w:strike/>
          <w:shd w:val="clear" w:color="auto" w:fill="2E6FFD"/>
        </w:rPr>
      </w:pPr>
      <w:r w:rsidRPr="006717E8">
        <w:t xml:space="preserve">Section </w:t>
      </w:r>
      <w:r w:rsidR="00072178" w:rsidRPr="006717E8">
        <w:t>2.</w:t>
      </w:r>
      <w:r w:rsidR="00673619">
        <w:t xml:space="preserve"> </w:t>
      </w:r>
      <w:r w:rsidR="001503BF">
        <w:t>Duties</w:t>
      </w:r>
      <w:r w:rsidR="00072178" w:rsidRPr="006717E8">
        <w:t xml:space="preserve"> of directors are to oversee committee </w:t>
      </w:r>
      <w:r w:rsidR="00414E10">
        <w:t xml:space="preserve">chairs </w:t>
      </w:r>
      <w:r w:rsidR="00072178" w:rsidRPr="006717E8">
        <w:t xml:space="preserve">for her area(s) of responsibility, to carry out the duties and responsibilities of her position, to attend Program Council meetings and report for her area(s) of responsibility, and to assist the Vice President I/ Coordinator of Committees in planning and facilitating leadership in Program Council meetings. </w:t>
      </w:r>
    </w:p>
    <w:p w:rsidR="00081444" w:rsidRPr="006717E8" w:rsidRDefault="00072178">
      <w:pPr>
        <w:numPr>
          <w:ilvl w:val="0"/>
          <w:numId w:val="5"/>
        </w:numPr>
        <w:tabs>
          <w:tab w:val="clear" w:pos="300"/>
          <w:tab w:val="num" w:pos="1020"/>
          <w:tab w:val="left" w:pos="1080"/>
          <w:tab w:val="left" w:pos="1440"/>
          <w:tab w:val="left" w:pos="1800"/>
          <w:tab w:val="left" w:pos="2340"/>
          <w:tab w:val="left" w:pos="2700"/>
        </w:tabs>
        <w:ind w:left="1020" w:hanging="300"/>
        <w:rPr>
          <w:strike/>
        </w:rPr>
      </w:pPr>
      <w:r w:rsidRPr="006717E8">
        <w:t xml:space="preserve">The duties of committee </w:t>
      </w:r>
      <w:r w:rsidR="00414E10">
        <w:t xml:space="preserve">chairs </w:t>
      </w:r>
      <w:r w:rsidRPr="006717E8">
        <w:t>are to meet weekly with their Director to report progress and finalize plans, to attend any all-Program Council meetings, and to carry out all duties and responsibilities of her position.</w:t>
      </w:r>
    </w:p>
    <w:p w:rsidR="00081444" w:rsidRPr="006717E8" w:rsidRDefault="00081444">
      <w:pPr>
        <w:tabs>
          <w:tab w:val="left" w:pos="720"/>
          <w:tab w:val="left" w:pos="1080"/>
          <w:tab w:val="left" w:pos="1440"/>
          <w:tab w:val="left" w:pos="1800"/>
          <w:tab w:val="left" w:pos="2340"/>
          <w:tab w:val="left" w:pos="2700"/>
        </w:tabs>
      </w:pPr>
      <w:r w:rsidRPr="006717E8">
        <w:t xml:space="preserve">Section </w:t>
      </w:r>
      <w:proofErr w:type="gramStart"/>
      <w:r w:rsidR="00072178" w:rsidRPr="006717E8">
        <w:t>3.</w:t>
      </w:r>
      <w:r w:rsidRPr="006717E8">
        <w:t>–</w:t>
      </w:r>
      <w:proofErr w:type="gramEnd"/>
      <w:r w:rsidRPr="006717E8">
        <w:t xml:space="preserve"> Qualifications</w:t>
      </w:r>
    </w:p>
    <w:p w:rsidR="00081444" w:rsidRPr="006717E8" w:rsidRDefault="00072178" w:rsidP="007875DF">
      <w:pPr>
        <w:tabs>
          <w:tab w:val="left" w:pos="720"/>
          <w:tab w:val="left" w:pos="1080"/>
          <w:tab w:val="left" w:pos="1440"/>
          <w:tab w:val="left" w:pos="1800"/>
          <w:tab w:val="left" w:pos="2340"/>
          <w:tab w:val="left" w:pos="2700"/>
        </w:tabs>
        <w:ind w:left="720"/>
        <w:rPr>
          <w:shd w:val="clear" w:color="auto" w:fill="2E6FFD"/>
        </w:rPr>
      </w:pPr>
      <w:r w:rsidRPr="006717E8">
        <w:t xml:space="preserve">To be appointed a Program Council Director or </w:t>
      </w:r>
      <w:r w:rsidR="00270108">
        <w:t>Chair</w:t>
      </w:r>
      <w:r w:rsidRPr="006717E8">
        <w:t xml:space="preserve">, a member must have a minimum cumulative GPA </w:t>
      </w:r>
      <w:r w:rsidR="005D484B" w:rsidRPr="006717E8">
        <w:t xml:space="preserve">of </w:t>
      </w:r>
      <w:r w:rsidRPr="006717E8">
        <w:t>2.75 and must fulfill the qualifications for the position set forth in the General Manual.</w:t>
      </w:r>
    </w:p>
    <w:p w:rsidR="007035B4" w:rsidRPr="006717E8" w:rsidRDefault="007035B4" w:rsidP="007035B4">
      <w:pPr>
        <w:tabs>
          <w:tab w:val="left" w:pos="720"/>
          <w:tab w:val="left" w:pos="1080"/>
          <w:tab w:val="left" w:pos="1440"/>
          <w:tab w:val="left" w:pos="1800"/>
          <w:tab w:val="left" w:pos="2340"/>
          <w:tab w:val="left" w:pos="2700"/>
        </w:tabs>
      </w:pPr>
      <w:r w:rsidRPr="006717E8">
        <w:t>Section 4. Term of Office</w:t>
      </w:r>
    </w:p>
    <w:p w:rsidR="00081444" w:rsidRPr="00EB00EC" w:rsidRDefault="00A05D67" w:rsidP="007875DF">
      <w:pPr>
        <w:tabs>
          <w:tab w:val="left" w:pos="720"/>
          <w:tab w:val="left" w:pos="1080"/>
          <w:tab w:val="left" w:pos="1440"/>
          <w:tab w:val="left" w:pos="1800"/>
          <w:tab w:val="left" w:pos="2340"/>
          <w:tab w:val="left" w:pos="2700"/>
        </w:tabs>
        <w:ind w:left="720"/>
        <w:rPr>
          <w:u w:val="single"/>
        </w:rPr>
      </w:pPr>
      <w:r w:rsidRPr="006717E8">
        <w:t>Program Council Directors and Chairs shall assume their duties following the installation of officers and shall hold office for approximately one calendar year.</w:t>
      </w:r>
      <w:r w:rsidR="007035B4" w:rsidRPr="006717E8">
        <w:t xml:space="preserve"> They will follow the ru</w:t>
      </w:r>
      <w:r w:rsidR="001503BF">
        <w:t xml:space="preserve">les and Procedures as stated in the </w:t>
      </w:r>
      <w:r w:rsidR="001503BF" w:rsidRPr="00EB00EC">
        <w:rPr>
          <w:u w:val="single"/>
        </w:rPr>
        <w:t>Constitution and Bylaws of Zeta Tau Alpha</w:t>
      </w:r>
      <w:r w:rsidR="007035B4" w:rsidRPr="00EB00EC">
        <w:rPr>
          <w:u w:val="single"/>
        </w:rPr>
        <w:t xml:space="preserve">. </w:t>
      </w:r>
    </w:p>
    <w:p w:rsidR="00A05D67" w:rsidRPr="006717E8" w:rsidRDefault="00A05D67" w:rsidP="00A05D67">
      <w:pPr>
        <w:tabs>
          <w:tab w:val="left" w:pos="720"/>
          <w:tab w:val="left" w:pos="1080"/>
          <w:tab w:val="left" w:pos="1440"/>
          <w:tab w:val="left" w:pos="1800"/>
          <w:tab w:val="left" w:pos="2340"/>
          <w:tab w:val="left" w:pos="2700"/>
        </w:tabs>
      </w:pPr>
      <w:r w:rsidRPr="006717E8">
        <w:t>Section 5. Special Committees</w:t>
      </w:r>
    </w:p>
    <w:p w:rsidR="00A05D67" w:rsidRPr="006717E8" w:rsidRDefault="00A05D67" w:rsidP="00A05D67">
      <w:pPr>
        <w:tabs>
          <w:tab w:val="left" w:pos="720"/>
          <w:tab w:val="left" w:pos="1080"/>
          <w:tab w:val="left" w:pos="1440"/>
          <w:tab w:val="left" w:pos="1800"/>
          <w:tab w:val="left" w:pos="2340"/>
          <w:tab w:val="left" w:pos="2700"/>
        </w:tabs>
      </w:pPr>
      <w:r w:rsidRPr="006717E8">
        <w:tab/>
        <w:t xml:space="preserve">The following are considered special committees </w:t>
      </w:r>
      <w:r w:rsidR="00414E10">
        <w:t>Chairs</w:t>
      </w:r>
      <w:r w:rsidRPr="006717E8">
        <w:t xml:space="preserve"> and will be appointed</w:t>
      </w:r>
      <w:r w:rsidR="005D484B" w:rsidRPr="006717E8">
        <w:t xml:space="preserve"> </w:t>
      </w:r>
      <w:r w:rsidRPr="006717E8">
        <w:t>as needed: Fall Homecoming, Musical Madness, Bike Race, and</w:t>
      </w:r>
      <w:r w:rsidR="005D484B" w:rsidRPr="006717E8">
        <w:t xml:space="preserve"> Greek Week. Speci</w:t>
      </w:r>
      <w:r w:rsidRPr="006717E8">
        <w:t xml:space="preserve">al committee </w:t>
      </w:r>
      <w:r w:rsidR="00414E10">
        <w:t>Chairs</w:t>
      </w:r>
      <w:r w:rsidRPr="006717E8">
        <w:t xml:space="preserve"> are not members of Program Council.</w:t>
      </w:r>
    </w:p>
    <w:p w:rsidR="00081444" w:rsidRPr="006717E8" w:rsidRDefault="00081444">
      <w:pPr>
        <w:tabs>
          <w:tab w:val="left" w:pos="720"/>
          <w:tab w:val="left" w:pos="1080"/>
          <w:tab w:val="left" w:pos="1440"/>
          <w:tab w:val="left" w:pos="1800"/>
          <w:tab w:val="left" w:pos="2340"/>
          <w:tab w:val="left" w:pos="2700"/>
        </w:tabs>
      </w:pPr>
    </w:p>
    <w:p w:rsidR="00A05D67" w:rsidRPr="006717E8" w:rsidRDefault="00A05D67">
      <w:pPr>
        <w:tabs>
          <w:tab w:val="left" w:pos="720"/>
          <w:tab w:val="left" w:pos="1080"/>
          <w:tab w:val="left" w:pos="1440"/>
          <w:tab w:val="left" w:pos="1800"/>
          <w:tab w:val="left" w:pos="2340"/>
          <w:tab w:val="left" w:pos="2700"/>
        </w:tabs>
        <w:jc w:val="center"/>
        <w:rPr>
          <w:rFonts w:ascii="Times New Roman Bold" w:hAnsi="Times New Roman Bold"/>
          <w:sz w:val="28"/>
        </w:rPr>
      </w:pPr>
      <w:r w:rsidRPr="006717E8">
        <w:rPr>
          <w:rFonts w:ascii="Times New Roman Bold" w:hAnsi="Times New Roman Bold"/>
          <w:sz w:val="28"/>
        </w:rPr>
        <w:t>Article VIII- Judicial Board</w:t>
      </w:r>
    </w:p>
    <w:p w:rsidR="00A05D67" w:rsidRPr="006717E8" w:rsidRDefault="00A05D67" w:rsidP="00A05D67">
      <w:pPr>
        <w:tabs>
          <w:tab w:val="left" w:pos="720"/>
          <w:tab w:val="left" w:pos="1080"/>
          <w:tab w:val="left" w:pos="1440"/>
          <w:tab w:val="left" w:pos="1800"/>
          <w:tab w:val="left" w:pos="2340"/>
          <w:tab w:val="left" w:pos="2700"/>
        </w:tabs>
      </w:pPr>
      <w:r w:rsidRPr="006717E8">
        <w:t xml:space="preserve">Section 1. Judicial Board </w:t>
      </w:r>
      <w:r w:rsidR="00270108">
        <w:t>Chair</w:t>
      </w:r>
    </w:p>
    <w:p w:rsidR="00A05D67" w:rsidRPr="006717E8" w:rsidRDefault="00A05D67" w:rsidP="00A05D67">
      <w:pPr>
        <w:numPr>
          <w:ilvl w:val="0"/>
          <w:numId w:val="28"/>
        </w:numPr>
        <w:tabs>
          <w:tab w:val="left" w:pos="720"/>
          <w:tab w:val="left" w:pos="1080"/>
          <w:tab w:val="left" w:pos="1440"/>
          <w:tab w:val="left" w:pos="1800"/>
          <w:tab w:val="left" w:pos="2340"/>
          <w:tab w:val="left" w:pos="2700"/>
        </w:tabs>
      </w:pPr>
      <w:r w:rsidRPr="006717E8">
        <w:t xml:space="preserve">The Judicial Board </w:t>
      </w:r>
      <w:r w:rsidR="00270108">
        <w:t>Chair</w:t>
      </w:r>
      <w:r w:rsidRPr="006717E8">
        <w:t xml:space="preserve"> will be appointed by the chapter President, with approval of the Executive Committee and General Advisor.</w:t>
      </w:r>
    </w:p>
    <w:p w:rsidR="00A05D67" w:rsidRPr="006717E8" w:rsidRDefault="00A05D67" w:rsidP="00A05D67">
      <w:pPr>
        <w:numPr>
          <w:ilvl w:val="0"/>
          <w:numId w:val="28"/>
        </w:numPr>
        <w:tabs>
          <w:tab w:val="left" w:pos="720"/>
          <w:tab w:val="left" w:pos="1080"/>
          <w:tab w:val="left" w:pos="1440"/>
          <w:tab w:val="left" w:pos="1800"/>
          <w:tab w:val="left" w:pos="2340"/>
          <w:tab w:val="left" w:pos="2700"/>
        </w:tabs>
      </w:pPr>
      <w:r w:rsidRPr="006717E8">
        <w:t xml:space="preserve">The Judicial Board </w:t>
      </w:r>
      <w:r w:rsidR="00270108">
        <w:t>Chair</w:t>
      </w:r>
      <w:r w:rsidRPr="006717E8">
        <w:t xml:space="preserve"> will select chapter members to serve on the Judicial Board and submit those names to the Executive Committee for their approval.</w:t>
      </w:r>
    </w:p>
    <w:p w:rsidR="00A05D67" w:rsidRPr="006717E8" w:rsidRDefault="00A05D67" w:rsidP="00A05D67">
      <w:pPr>
        <w:tabs>
          <w:tab w:val="left" w:pos="720"/>
          <w:tab w:val="left" w:pos="1080"/>
          <w:tab w:val="left" w:pos="1440"/>
          <w:tab w:val="left" w:pos="1800"/>
          <w:tab w:val="left" w:pos="2340"/>
          <w:tab w:val="left" w:pos="2700"/>
        </w:tabs>
      </w:pPr>
      <w:r w:rsidRPr="006717E8">
        <w:t>Section 2. Purpose</w:t>
      </w:r>
    </w:p>
    <w:p w:rsidR="00A05D67" w:rsidRPr="006717E8" w:rsidRDefault="00A05D67" w:rsidP="00A05D67">
      <w:pPr>
        <w:tabs>
          <w:tab w:val="left" w:pos="720"/>
          <w:tab w:val="left" w:pos="1080"/>
          <w:tab w:val="left" w:pos="1440"/>
          <w:tab w:val="left" w:pos="1800"/>
          <w:tab w:val="left" w:pos="2340"/>
          <w:tab w:val="left" w:pos="2700"/>
        </w:tabs>
      </w:pPr>
      <w:r w:rsidRPr="006717E8">
        <w:tab/>
        <w:t xml:space="preserve">The purpose of the Judicial Board is to hold members of Zeta Alpha chapter accountable for their actions and to ensure that members uphold the Bylaws of Zeta Alpha chapter. </w:t>
      </w:r>
    </w:p>
    <w:p w:rsidR="00A05D67" w:rsidRPr="006717E8" w:rsidRDefault="00A05D67" w:rsidP="00A05D67">
      <w:pPr>
        <w:tabs>
          <w:tab w:val="left" w:pos="720"/>
          <w:tab w:val="left" w:pos="1080"/>
          <w:tab w:val="left" w:pos="1440"/>
          <w:tab w:val="left" w:pos="1800"/>
          <w:tab w:val="left" w:pos="2340"/>
          <w:tab w:val="left" w:pos="2700"/>
        </w:tabs>
      </w:pPr>
      <w:r w:rsidRPr="006717E8">
        <w:t xml:space="preserve">Section 3. Authority </w:t>
      </w:r>
    </w:p>
    <w:p w:rsidR="00A05D67" w:rsidRPr="006717E8" w:rsidRDefault="00A05D67" w:rsidP="00A05D67">
      <w:pPr>
        <w:tabs>
          <w:tab w:val="left" w:pos="720"/>
          <w:tab w:val="left" w:pos="1080"/>
          <w:tab w:val="left" w:pos="1440"/>
          <w:tab w:val="left" w:pos="1800"/>
          <w:tab w:val="left" w:pos="2340"/>
          <w:tab w:val="left" w:pos="2700"/>
        </w:tabs>
      </w:pPr>
      <w:r w:rsidRPr="006717E8">
        <w:tab/>
        <w:t>The Judicial Board shall have the power to deal with disciplinary matters if any member conducts herself in a manner unworthy of Zeta Tau Alpha.</w:t>
      </w:r>
    </w:p>
    <w:p w:rsidR="00A05D67" w:rsidRPr="006717E8" w:rsidRDefault="00A05D67" w:rsidP="00A05D67">
      <w:pPr>
        <w:tabs>
          <w:tab w:val="left" w:pos="720"/>
          <w:tab w:val="left" w:pos="1080"/>
          <w:tab w:val="left" w:pos="1440"/>
          <w:tab w:val="left" w:pos="1800"/>
          <w:tab w:val="left" w:pos="2340"/>
          <w:tab w:val="left" w:pos="2700"/>
        </w:tabs>
      </w:pPr>
      <w:r w:rsidRPr="006717E8">
        <w:t>Section 4. Procedures</w:t>
      </w:r>
    </w:p>
    <w:p w:rsidR="002A13E1" w:rsidRPr="006717E8" w:rsidRDefault="002A13E1" w:rsidP="00A05D67">
      <w:pPr>
        <w:tabs>
          <w:tab w:val="left" w:pos="720"/>
          <w:tab w:val="left" w:pos="1080"/>
          <w:tab w:val="left" w:pos="1440"/>
          <w:tab w:val="left" w:pos="1800"/>
          <w:tab w:val="left" w:pos="2340"/>
          <w:tab w:val="left" w:pos="2700"/>
        </w:tabs>
      </w:pPr>
      <w:r w:rsidRPr="006717E8">
        <w:tab/>
        <w:t>The Judicial Board shall follow the procedures outlined in the National Constitution and Bylaws of Zeta Tau Alpha, Article VII, Sections 1 and 2, and the Judicial Procedures Handbook.</w:t>
      </w:r>
    </w:p>
    <w:p w:rsidR="002A13E1" w:rsidRPr="006717E8" w:rsidRDefault="002A13E1" w:rsidP="00A05D67">
      <w:pPr>
        <w:tabs>
          <w:tab w:val="left" w:pos="720"/>
          <w:tab w:val="left" w:pos="1080"/>
          <w:tab w:val="left" w:pos="1440"/>
          <w:tab w:val="left" w:pos="1800"/>
          <w:tab w:val="left" w:pos="2340"/>
          <w:tab w:val="left" w:pos="2700"/>
        </w:tabs>
      </w:pPr>
      <w:r w:rsidRPr="006717E8">
        <w:t>Section 5. Charges</w:t>
      </w:r>
    </w:p>
    <w:p w:rsidR="002A13E1" w:rsidRPr="006717E8" w:rsidRDefault="002A13E1" w:rsidP="00A05D67">
      <w:pPr>
        <w:tabs>
          <w:tab w:val="left" w:pos="720"/>
          <w:tab w:val="left" w:pos="1080"/>
          <w:tab w:val="left" w:pos="1440"/>
          <w:tab w:val="left" w:pos="1800"/>
          <w:tab w:val="left" w:pos="2340"/>
          <w:tab w:val="left" w:pos="2700"/>
        </w:tabs>
      </w:pPr>
      <w:r w:rsidRPr="006717E8">
        <w:tab/>
        <w:t xml:space="preserve">If a members of Zeta Alpha Chapter wishes to file charges against another chapter member, the charges must be filed with the Judicial Board </w:t>
      </w:r>
      <w:r w:rsidR="00270108">
        <w:t>Chair</w:t>
      </w:r>
      <w:r w:rsidRPr="006717E8">
        <w:t xml:space="preserve"> within two weeks of the offense.</w:t>
      </w:r>
    </w:p>
    <w:p w:rsidR="00A05D67" w:rsidRPr="006717E8" w:rsidRDefault="00A05D67">
      <w:pPr>
        <w:tabs>
          <w:tab w:val="left" w:pos="720"/>
          <w:tab w:val="left" w:pos="1080"/>
          <w:tab w:val="left" w:pos="1440"/>
          <w:tab w:val="left" w:pos="1800"/>
          <w:tab w:val="left" w:pos="2340"/>
          <w:tab w:val="left" w:pos="2700"/>
        </w:tabs>
        <w:jc w:val="center"/>
        <w:rPr>
          <w:rFonts w:ascii="Times New Roman Bold" w:hAnsi="Times New Roman Bold"/>
          <w:sz w:val="28"/>
        </w:rPr>
      </w:pPr>
    </w:p>
    <w:p w:rsidR="00081444" w:rsidRPr="006717E8" w:rsidRDefault="00081444">
      <w:pPr>
        <w:tabs>
          <w:tab w:val="left" w:pos="720"/>
          <w:tab w:val="left" w:pos="1080"/>
          <w:tab w:val="left" w:pos="1440"/>
          <w:tab w:val="left" w:pos="1800"/>
          <w:tab w:val="left" w:pos="2340"/>
          <w:tab w:val="left" w:pos="2700"/>
        </w:tabs>
        <w:jc w:val="center"/>
        <w:rPr>
          <w:rFonts w:ascii="Times New Roman Bold" w:hAnsi="Times New Roman Bold"/>
          <w:sz w:val="28"/>
        </w:rPr>
      </w:pPr>
      <w:r w:rsidRPr="006717E8">
        <w:rPr>
          <w:rFonts w:ascii="Times New Roman Bold" w:hAnsi="Times New Roman Bold"/>
          <w:sz w:val="28"/>
        </w:rPr>
        <w:t>Article IX – Chapter Advisors</w:t>
      </w:r>
    </w:p>
    <w:p w:rsidR="00081444" w:rsidRPr="006717E8" w:rsidRDefault="00081444">
      <w:pPr>
        <w:tabs>
          <w:tab w:val="left" w:pos="720"/>
          <w:tab w:val="left" w:pos="1080"/>
          <w:tab w:val="left" w:pos="1440"/>
          <w:tab w:val="left" w:pos="1800"/>
          <w:tab w:val="left" w:pos="2340"/>
          <w:tab w:val="left" w:pos="2700"/>
        </w:tabs>
        <w:jc w:val="center"/>
        <w:rPr>
          <w:rFonts w:ascii="Times New Roman Bold" w:hAnsi="Times New Roman Bold"/>
          <w:sz w:val="28"/>
        </w:rPr>
      </w:pPr>
    </w:p>
    <w:p w:rsidR="00081444" w:rsidRPr="006717E8" w:rsidRDefault="00081444">
      <w:pPr>
        <w:tabs>
          <w:tab w:val="left" w:pos="720"/>
          <w:tab w:val="left" w:pos="1080"/>
          <w:tab w:val="left" w:pos="1440"/>
          <w:tab w:val="left" w:pos="1800"/>
          <w:tab w:val="left" w:pos="2340"/>
          <w:tab w:val="left" w:pos="2700"/>
        </w:tabs>
      </w:pPr>
      <w:r w:rsidRPr="006717E8">
        <w:t>Section 1 – Advisors</w:t>
      </w:r>
    </w:p>
    <w:p w:rsidR="00081444" w:rsidRPr="006717E8" w:rsidRDefault="00081444">
      <w:pPr>
        <w:tabs>
          <w:tab w:val="left" w:pos="720"/>
          <w:tab w:val="left" w:pos="1080"/>
          <w:tab w:val="left" w:pos="1440"/>
          <w:tab w:val="left" w:pos="1800"/>
          <w:tab w:val="left" w:pos="2340"/>
          <w:tab w:val="left" w:pos="2700"/>
        </w:tabs>
        <w:ind w:left="720"/>
      </w:pPr>
      <w:r w:rsidRPr="006717E8">
        <w:t>There should be a minimum of four alumnae advisors: General, New Member, Membership, and Financial.</w:t>
      </w:r>
      <w:r w:rsidR="002A13E1" w:rsidRPr="006717E8">
        <w:t xml:space="preserve"> Others may be elected as needs aris</w:t>
      </w:r>
      <w:r w:rsidR="00E90F37" w:rsidRPr="006717E8">
        <w:t>e.</w:t>
      </w:r>
      <w:r w:rsidR="002A13E1" w:rsidRPr="006717E8">
        <w:t xml:space="preserve"> </w:t>
      </w:r>
    </w:p>
    <w:p w:rsidR="00081444" w:rsidRPr="00EB00EC" w:rsidRDefault="00081444">
      <w:pPr>
        <w:tabs>
          <w:tab w:val="left" w:pos="720"/>
          <w:tab w:val="left" w:pos="1080"/>
          <w:tab w:val="left" w:pos="1440"/>
          <w:tab w:val="left" w:pos="1800"/>
          <w:tab w:val="left" w:pos="2340"/>
          <w:tab w:val="left" w:pos="2700"/>
        </w:tabs>
      </w:pPr>
      <w:r w:rsidRPr="00EB00EC">
        <w:t>Section 2 – Election of Advisors</w:t>
      </w:r>
    </w:p>
    <w:p w:rsidR="00081444" w:rsidRPr="00EB00EC" w:rsidRDefault="00081444">
      <w:pPr>
        <w:tabs>
          <w:tab w:val="left" w:pos="720"/>
          <w:tab w:val="left" w:pos="1080"/>
          <w:tab w:val="left" w:pos="1440"/>
          <w:tab w:val="left" w:pos="1800"/>
          <w:tab w:val="left" w:pos="2340"/>
          <w:tab w:val="left" w:pos="2700"/>
        </w:tabs>
        <w:ind w:left="720"/>
        <w:rPr>
          <w:shd w:val="clear" w:color="auto" w:fill="2E6FFD"/>
        </w:rPr>
      </w:pPr>
      <w:r w:rsidRPr="00EB00EC">
        <w:t xml:space="preserve">The election of advisors shall take place </w:t>
      </w:r>
      <w:r w:rsidR="003074CC" w:rsidRPr="00EB00EC">
        <w:t xml:space="preserve">in even numbered years </w:t>
      </w:r>
      <w:r w:rsidRPr="00EB00EC">
        <w:t xml:space="preserve">from </w:t>
      </w:r>
      <w:r w:rsidR="002A13E1" w:rsidRPr="00EB00EC">
        <w:t>a list</w:t>
      </w:r>
      <w:r w:rsidRPr="00EB00EC">
        <w:t xml:space="preserve"> </w:t>
      </w:r>
      <w:r w:rsidR="002A13E1" w:rsidRPr="00EB00EC">
        <w:t>provided by the Executive Committee of the local alumnae chapter.</w:t>
      </w:r>
    </w:p>
    <w:p w:rsidR="00081444" w:rsidRPr="006717E8" w:rsidRDefault="00081444">
      <w:pPr>
        <w:tabs>
          <w:tab w:val="left" w:pos="720"/>
          <w:tab w:val="left" w:pos="1080"/>
          <w:tab w:val="left" w:pos="1440"/>
          <w:tab w:val="left" w:pos="1800"/>
          <w:tab w:val="left" w:pos="2340"/>
          <w:tab w:val="left" w:pos="2700"/>
        </w:tabs>
      </w:pPr>
      <w:r w:rsidRPr="00EB00EC">
        <w:t>Section 3 – Duties</w:t>
      </w:r>
    </w:p>
    <w:p w:rsidR="00081444" w:rsidRPr="006717E8" w:rsidRDefault="002A13E1">
      <w:pPr>
        <w:tabs>
          <w:tab w:val="left" w:pos="720"/>
          <w:tab w:val="left" w:pos="1080"/>
          <w:tab w:val="left" w:pos="1440"/>
          <w:tab w:val="left" w:pos="1800"/>
          <w:tab w:val="left" w:pos="2340"/>
          <w:tab w:val="left" w:pos="2700"/>
        </w:tabs>
      </w:pPr>
      <w:r w:rsidRPr="006717E8">
        <w:tab/>
        <w:t>The duties and responsibilities</w:t>
      </w:r>
      <w:r w:rsidR="00081444" w:rsidRPr="006717E8">
        <w:t xml:space="preserve"> shall be those stated in the “Guide for Advisors.”</w:t>
      </w:r>
    </w:p>
    <w:p w:rsidR="00081444" w:rsidRPr="006717E8" w:rsidRDefault="00081444">
      <w:pPr>
        <w:tabs>
          <w:tab w:val="left" w:pos="720"/>
          <w:tab w:val="left" w:pos="1080"/>
          <w:tab w:val="left" w:pos="1440"/>
          <w:tab w:val="left" w:pos="1800"/>
          <w:tab w:val="left" w:pos="2340"/>
          <w:tab w:val="left" w:pos="2700"/>
        </w:tabs>
      </w:pPr>
      <w:r w:rsidRPr="006717E8">
        <w:t>Section 4 – Term of Office</w:t>
      </w:r>
    </w:p>
    <w:p w:rsidR="00081444" w:rsidRPr="006717E8" w:rsidRDefault="00081444">
      <w:pPr>
        <w:tabs>
          <w:tab w:val="left" w:pos="720"/>
          <w:tab w:val="left" w:pos="1080"/>
          <w:tab w:val="left" w:pos="1440"/>
          <w:tab w:val="left" w:pos="1800"/>
          <w:tab w:val="left" w:pos="2340"/>
          <w:tab w:val="left" w:pos="2700"/>
        </w:tabs>
        <w:ind w:left="720"/>
        <w:rPr>
          <w:strike/>
          <w:shd w:val="clear" w:color="auto" w:fill="2E6FFD"/>
        </w:rPr>
      </w:pPr>
      <w:r w:rsidRPr="006717E8">
        <w:t xml:space="preserve">Advisors shall </w:t>
      </w:r>
      <w:r w:rsidR="002A13E1" w:rsidRPr="006717E8">
        <w:t xml:space="preserve">assume their office </w:t>
      </w:r>
      <w:r w:rsidRPr="006717E8">
        <w:t>after</w:t>
      </w:r>
      <w:r w:rsidR="002A13E1" w:rsidRPr="006717E8">
        <w:t xml:space="preserve"> being approved by Zeta Alpha Chapter</w:t>
      </w:r>
      <w:r w:rsidRPr="006717E8">
        <w:t xml:space="preserve"> and shall hold office for two </w:t>
      </w:r>
      <w:r w:rsidR="002A13E1" w:rsidRPr="006717E8">
        <w:t>calendar years. The term of office is cong</w:t>
      </w:r>
      <w:r w:rsidR="007D7339">
        <w:t>ruent with that of the collegiate</w:t>
      </w:r>
      <w:r w:rsidR="002A13E1" w:rsidRPr="006717E8">
        <w:t xml:space="preserve"> officers. Advisors may serve multiple terms. </w:t>
      </w:r>
    </w:p>
    <w:p w:rsidR="00081444" w:rsidRPr="006717E8" w:rsidRDefault="00081444">
      <w:pPr>
        <w:tabs>
          <w:tab w:val="left" w:pos="720"/>
          <w:tab w:val="left" w:pos="1080"/>
          <w:tab w:val="left" w:pos="1440"/>
          <w:tab w:val="left" w:pos="1800"/>
          <w:tab w:val="left" w:pos="2340"/>
          <w:tab w:val="left" w:pos="2700"/>
        </w:tabs>
        <w:jc w:val="center"/>
        <w:rPr>
          <w:shd w:val="clear" w:color="auto" w:fill="2E6FFD"/>
        </w:rPr>
      </w:pPr>
    </w:p>
    <w:p w:rsidR="00081444" w:rsidRPr="006717E8" w:rsidRDefault="00081444">
      <w:pPr>
        <w:tabs>
          <w:tab w:val="left" w:pos="720"/>
          <w:tab w:val="left" w:pos="1080"/>
          <w:tab w:val="left" w:pos="1440"/>
          <w:tab w:val="left" w:pos="1800"/>
          <w:tab w:val="left" w:pos="2340"/>
          <w:tab w:val="left" w:pos="2700"/>
        </w:tabs>
        <w:jc w:val="center"/>
        <w:rPr>
          <w:rFonts w:ascii="Times New Roman Bold" w:hAnsi="Times New Roman Bold"/>
          <w:sz w:val="28"/>
        </w:rPr>
      </w:pPr>
      <w:r w:rsidRPr="006717E8">
        <w:rPr>
          <w:rFonts w:ascii="Times New Roman Bold" w:hAnsi="Times New Roman Bold"/>
          <w:sz w:val="28"/>
        </w:rPr>
        <w:t>Article X – Finances</w:t>
      </w:r>
    </w:p>
    <w:p w:rsidR="00081444" w:rsidRPr="006717E8" w:rsidRDefault="00081444">
      <w:pPr>
        <w:tabs>
          <w:tab w:val="left" w:pos="720"/>
          <w:tab w:val="left" w:pos="1080"/>
          <w:tab w:val="left" w:pos="1440"/>
          <w:tab w:val="left" w:pos="1800"/>
          <w:tab w:val="left" w:pos="2340"/>
          <w:tab w:val="left" w:pos="2700"/>
        </w:tabs>
        <w:jc w:val="center"/>
        <w:rPr>
          <w:rFonts w:ascii="Times New Roman Bold" w:hAnsi="Times New Roman Bold"/>
          <w:sz w:val="28"/>
        </w:rPr>
      </w:pPr>
    </w:p>
    <w:p w:rsidR="00081444" w:rsidRPr="006717E8" w:rsidRDefault="00081444">
      <w:pPr>
        <w:tabs>
          <w:tab w:val="left" w:pos="720"/>
          <w:tab w:val="left" w:pos="1080"/>
          <w:tab w:val="left" w:pos="1440"/>
          <w:tab w:val="left" w:pos="1800"/>
          <w:tab w:val="left" w:pos="2340"/>
          <w:tab w:val="left" w:pos="2700"/>
        </w:tabs>
      </w:pPr>
      <w:r w:rsidRPr="006717E8">
        <w:t>Section 1 – Budget</w:t>
      </w:r>
    </w:p>
    <w:p w:rsidR="00081444" w:rsidRPr="006717E8" w:rsidRDefault="00081444" w:rsidP="007875DF">
      <w:pPr>
        <w:tabs>
          <w:tab w:val="left" w:pos="720"/>
          <w:tab w:val="left" w:pos="1080"/>
          <w:tab w:val="left" w:pos="1440"/>
          <w:tab w:val="left" w:pos="1800"/>
          <w:tab w:val="left" w:pos="2340"/>
          <w:tab w:val="left" w:pos="2700"/>
        </w:tabs>
        <w:ind w:left="720"/>
        <w:rPr>
          <w:strike/>
        </w:rPr>
      </w:pPr>
      <w:r w:rsidRPr="006717E8">
        <w:t>The chapter shall operate on a budget approved by the National Secretary- Treasurer.</w:t>
      </w:r>
      <w:r w:rsidRPr="006717E8">
        <w:rPr>
          <w:rFonts w:ascii="Tahoma" w:hAnsi="Tahoma"/>
          <w:color w:val="0000FF"/>
          <w:sz w:val="20"/>
        </w:rPr>
        <w:t xml:space="preserve"> </w:t>
      </w:r>
    </w:p>
    <w:p w:rsidR="002A13E1" w:rsidRPr="006717E8" w:rsidRDefault="002A13E1">
      <w:pPr>
        <w:tabs>
          <w:tab w:val="left" w:pos="720"/>
          <w:tab w:val="left" w:pos="1080"/>
          <w:tab w:val="left" w:pos="1440"/>
          <w:tab w:val="left" w:pos="1800"/>
          <w:tab w:val="left" w:pos="2340"/>
          <w:tab w:val="left" w:pos="2700"/>
        </w:tabs>
      </w:pPr>
      <w:r w:rsidRPr="006717E8">
        <w:t>Section 2. Reimbursement</w:t>
      </w:r>
    </w:p>
    <w:p w:rsidR="002A13E1" w:rsidRPr="006717E8" w:rsidRDefault="002A13E1" w:rsidP="007875DF">
      <w:pPr>
        <w:tabs>
          <w:tab w:val="left" w:pos="720"/>
          <w:tab w:val="left" w:pos="1080"/>
          <w:tab w:val="left" w:pos="1440"/>
          <w:tab w:val="left" w:pos="1800"/>
          <w:tab w:val="left" w:pos="2340"/>
          <w:tab w:val="left" w:pos="2700"/>
        </w:tabs>
        <w:ind w:left="720"/>
      </w:pPr>
      <w:r w:rsidRPr="006717E8">
        <w:t xml:space="preserve">Reimbursement for chapter purchases must be approved by the chapter Treasurer. Receipt and reimbursement forms must be submitted </w:t>
      </w:r>
      <w:r w:rsidR="00991C41" w:rsidRPr="006717E8">
        <w:t xml:space="preserve">to the Treasurer within </w:t>
      </w:r>
      <w:r w:rsidR="00FE5BEC" w:rsidRPr="006717E8">
        <w:t>fourteen</w:t>
      </w:r>
      <w:r w:rsidR="00991C41" w:rsidRPr="006717E8">
        <w:t xml:space="preserve"> (14</w:t>
      </w:r>
      <w:r w:rsidRPr="006717E8">
        <w:t>) days of purchase or no reimbursement will be given.</w:t>
      </w:r>
    </w:p>
    <w:p w:rsidR="00081444" w:rsidRPr="006717E8" w:rsidRDefault="007035B4">
      <w:pPr>
        <w:tabs>
          <w:tab w:val="left" w:pos="720"/>
          <w:tab w:val="left" w:pos="1080"/>
          <w:tab w:val="left" w:pos="1440"/>
          <w:tab w:val="left" w:pos="1800"/>
          <w:tab w:val="left" w:pos="2340"/>
          <w:tab w:val="left" w:pos="2700"/>
        </w:tabs>
      </w:pPr>
      <w:r w:rsidRPr="006717E8">
        <w:t>Section 3</w:t>
      </w:r>
      <w:r w:rsidR="00081444" w:rsidRPr="006717E8">
        <w:t xml:space="preserve"> – Fines</w:t>
      </w:r>
    </w:p>
    <w:p w:rsidR="00965559" w:rsidRPr="006717E8" w:rsidRDefault="00081444">
      <w:pPr>
        <w:tabs>
          <w:tab w:val="left" w:pos="720"/>
          <w:tab w:val="left" w:pos="1440"/>
          <w:tab w:val="left" w:pos="1800"/>
          <w:tab w:val="left" w:pos="2340"/>
          <w:tab w:val="left" w:pos="2700"/>
        </w:tabs>
        <w:ind w:left="1080" w:hanging="1080"/>
      </w:pPr>
      <w:r w:rsidRPr="006717E8">
        <w:tab/>
        <w:t xml:space="preserve">A. </w:t>
      </w:r>
      <w:r w:rsidRPr="006717E8">
        <w:tab/>
      </w:r>
      <w:r w:rsidR="00965559" w:rsidRPr="006717E8">
        <w:t>Recruitment</w:t>
      </w:r>
    </w:p>
    <w:p w:rsidR="00081444" w:rsidRPr="006717E8" w:rsidRDefault="00965559" w:rsidP="007875DF">
      <w:pPr>
        <w:tabs>
          <w:tab w:val="left" w:pos="720"/>
          <w:tab w:val="left" w:pos="1440"/>
          <w:tab w:val="left" w:pos="1800"/>
          <w:tab w:val="left" w:pos="2340"/>
          <w:tab w:val="left" w:pos="2700"/>
        </w:tabs>
        <w:ind w:left="1080" w:hanging="1080"/>
      </w:pPr>
      <w:r w:rsidRPr="006717E8">
        <w:tab/>
      </w:r>
      <w:r w:rsidRPr="006717E8">
        <w:tab/>
        <w:t>1.</w:t>
      </w:r>
      <w:r w:rsidR="00081444" w:rsidRPr="006717E8">
        <w:t>During the Fa</w:t>
      </w:r>
      <w:r w:rsidR="007875DF" w:rsidRPr="006717E8">
        <w:t>ll Semester, a $10 fine will be</w:t>
      </w:r>
      <w:r w:rsidR="00081444" w:rsidRPr="006717E8">
        <w:t xml:space="preserve"> </w:t>
      </w:r>
      <w:r w:rsidRPr="006717E8">
        <w:t xml:space="preserve">levied </w:t>
      </w:r>
      <w:r w:rsidR="00081444" w:rsidRPr="006717E8">
        <w:t xml:space="preserve">for missing </w:t>
      </w:r>
      <w:r w:rsidRPr="006717E8">
        <w:t xml:space="preserve">15-60 minutes </w:t>
      </w:r>
      <w:r w:rsidR="00081444" w:rsidRPr="006717E8">
        <w:t>of recruitment workshop</w:t>
      </w:r>
      <w:r w:rsidRPr="006717E8">
        <w:t xml:space="preserve"> without an excused absence.  A total fine of $25 will be levied for missing over 60 minutes of a recruitment workshop without an excused absence.</w:t>
      </w:r>
      <w:r w:rsidR="00081444" w:rsidRPr="006717E8">
        <w:t xml:space="preserve">  A member i</w:t>
      </w:r>
      <w:r w:rsidR="007875DF" w:rsidRPr="006717E8">
        <w:t xml:space="preserve">ncurring a </w:t>
      </w:r>
      <w:r w:rsidR="00081444" w:rsidRPr="006717E8">
        <w:t>$25 fine may be s</w:t>
      </w:r>
      <w:r w:rsidR="007875DF" w:rsidRPr="006717E8">
        <w:t xml:space="preserve">uspended from participating in </w:t>
      </w:r>
      <w:r w:rsidR="00081444" w:rsidRPr="006717E8">
        <w:t>recrui</w:t>
      </w:r>
      <w:r w:rsidRPr="006717E8">
        <w:t>tment at the discretion of the E</w:t>
      </w:r>
      <w:r w:rsidR="00081444" w:rsidRPr="006717E8">
        <w:t>xecuti</w:t>
      </w:r>
      <w:r w:rsidRPr="006717E8">
        <w:t>ve Committee and Membership A</w:t>
      </w:r>
      <w:r w:rsidR="007875DF" w:rsidRPr="006717E8">
        <w:t>dvisors.</w:t>
      </w:r>
    </w:p>
    <w:p w:rsidR="00081444" w:rsidRPr="006717E8" w:rsidRDefault="007875DF">
      <w:pPr>
        <w:tabs>
          <w:tab w:val="left" w:pos="720"/>
          <w:tab w:val="left" w:pos="1440"/>
          <w:tab w:val="left" w:pos="1800"/>
          <w:tab w:val="left" w:pos="2340"/>
          <w:tab w:val="left" w:pos="2700"/>
        </w:tabs>
        <w:ind w:left="1080" w:hanging="1080"/>
      </w:pPr>
      <w:r w:rsidRPr="006717E8">
        <w:tab/>
      </w:r>
      <w:r w:rsidR="00081444" w:rsidRPr="006717E8">
        <w:tab/>
      </w:r>
      <w:r w:rsidR="00965559" w:rsidRPr="006717E8">
        <w:t xml:space="preserve">2. </w:t>
      </w:r>
      <w:r w:rsidR="00081444" w:rsidRPr="006717E8">
        <w:t xml:space="preserve">A $40 fine will be given for each set of formal recruitment parties missed without an excused absence.  </w:t>
      </w:r>
    </w:p>
    <w:p w:rsidR="007035B4" w:rsidRPr="006717E8" w:rsidRDefault="00081444">
      <w:pPr>
        <w:tabs>
          <w:tab w:val="left" w:pos="720"/>
          <w:tab w:val="left" w:pos="1440"/>
          <w:tab w:val="left" w:pos="1800"/>
          <w:tab w:val="left" w:pos="2340"/>
          <w:tab w:val="left" w:pos="2700"/>
        </w:tabs>
        <w:ind w:left="1080" w:hanging="1080"/>
      </w:pPr>
      <w:r w:rsidRPr="006717E8">
        <w:tab/>
      </w:r>
      <w:r w:rsidR="00965559" w:rsidRPr="006717E8">
        <w:t xml:space="preserve">B. </w:t>
      </w:r>
      <w:r w:rsidR="007035B4" w:rsidRPr="006717E8">
        <w:t xml:space="preserve">Initiation </w:t>
      </w:r>
    </w:p>
    <w:p w:rsidR="00081444" w:rsidRPr="006717E8" w:rsidRDefault="007035B4">
      <w:pPr>
        <w:tabs>
          <w:tab w:val="left" w:pos="720"/>
          <w:tab w:val="left" w:pos="1440"/>
          <w:tab w:val="left" w:pos="1800"/>
          <w:tab w:val="left" w:pos="2340"/>
          <w:tab w:val="left" w:pos="2700"/>
        </w:tabs>
        <w:ind w:left="1080" w:hanging="1080"/>
      </w:pPr>
      <w:r w:rsidRPr="006717E8">
        <w:tab/>
      </w:r>
      <w:r w:rsidRPr="006717E8">
        <w:tab/>
      </w:r>
      <w:r w:rsidR="00081444" w:rsidRPr="006717E8">
        <w:t xml:space="preserve">A </w:t>
      </w:r>
      <w:r w:rsidR="00BD6CE2">
        <w:t>$</w:t>
      </w:r>
      <w:r w:rsidR="00991C41" w:rsidRPr="006717E8">
        <w:t>50</w:t>
      </w:r>
      <w:r w:rsidR="00BD6CE2">
        <w:t xml:space="preserve"> </w:t>
      </w:r>
      <w:r w:rsidR="00081444" w:rsidRPr="006717E8">
        <w:t xml:space="preserve">fine will be </w:t>
      </w:r>
      <w:r w:rsidR="00965559" w:rsidRPr="006717E8">
        <w:t>levied</w:t>
      </w:r>
      <w:r w:rsidR="00991C41" w:rsidRPr="006717E8">
        <w:t xml:space="preserve"> for missing Initiation</w:t>
      </w:r>
      <w:r w:rsidR="00081444" w:rsidRPr="006717E8">
        <w:t xml:space="preserve">, without an excused absence.  </w:t>
      </w:r>
    </w:p>
    <w:p w:rsidR="00BD6CE2" w:rsidRDefault="007875DF" w:rsidP="00032D6A">
      <w:pPr>
        <w:numPr>
          <w:ilvl w:val="0"/>
          <w:numId w:val="28"/>
        </w:numPr>
        <w:tabs>
          <w:tab w:val="left" w:pos="720"/>
          <w:tab w:val="left" w:pos="1440"/>
          <w:tab w:val="left" w:pos="1800"/>
          <w:tab w:val="left" w:pos="2340"/>
          <w:tab w:val="left" w:pos="2700"/>
        </w:tabs>
      </w:pPr>
      <w:r w:rsidRPr="006717E8">
        <w:t>Others</w:t>
      </w:r>
    </w:p>
    <w:p w:rsidR="00032D6A" w:rsidRDefault="00032D6A" w:rsidP="00032D6A">
      <w:pPr>
        <w:numPr>
          <w:ilvl w:val="0"/>
          <w:numId w:val="43"/>
        </w:numPr>
        <w:tabs>
          <w:tab w:val="left" w:pos="720"/>
          <w:tab w:val="left" w:pos="1440"/>
          <w:tab w:val="left" w:pos="1800"/>
          <w:tab w:val="left" w:pos="2340"/>
          <w:tab w:val="left" w:pos="2700"/>
        </w:tabs>
      </w:pPr>
      <w:r>
        <w:t xml:space="preserve">A $5 fine will be levied for missing a chapter meeting without an excused absence. </w:t>
      </w:r>
    </w:p>
    <w:p w:rsidR="00032D6A" w:rsidRPr="00032D6A" w:rsidRDefault="00032D6A" w:rsidP="00032D6A">
      <w:pPr>
        <w:numPr>
          <w:ilvl w:val="0"/>
          <w:numId w:val="43"/>
        </w:numPr>
        <w:tabs>
          <w:tab w:val="left" w:pos="720"/>
          <w:tab w:val="left" w:pos="1440"/>
          <w:tab w:val="left" w:pos="1800"/>
          <w:tab w:val="left" w:pos="2340"/>
          <w:tab w:val="left" w:pos="2700"/>
        </w:tabs>
      </w:pPr>
      <w:r>
        <w:t>A $25 fine will also be given for missing BMOC, Zeta Day, and Relay for Life without an excused absence.</w:t>
      </w:r>
    </w:p>
    <w:p w:rsidR="00965559" w:rsidRPr="006717E8" w:rsidRDefault="00965559" w:rsidP="00BD6CE2">
      <w:pPr>
        <w:tabs>
          <w:tab w:val="left" w:pos="720"/>
          <w:tab w:val="left" w:pos="1440"/>
          <w:tab w:val="left" w:pos="1800"/>
          <w:tab w:val="left" w:pos="2340"/>
          <w:tab w:val="left" w:pos="2700"/>
        </w:tabs>
      </w:pPr>
      <w:r w:rsidRPr="006717E8">
        <w:t>Section 4. Notification</w:t>
      </w:r>
    </w:p>
    <w:p w:rsidR="00965559" w:rsidRPr="006717E8" w:rsidRDefault="00DE2044">
      <w:pPr>
        <w:tabs>
          <w:tab w:val="left" w:pos="720"/>
          <w:tab w:val="left" w:pos="1440"/>
          <w:tab w:val="left" w:pos="1800"/>
          <w:tab w:val="left" w:pos="2340"/>
          <w:tab w:val="left" w:pos="2700"/>
        </w:tabs>
        <w:ind w:left="1080" w:hanging="1080"/>
      </w:pPr>
      <w:r w:rsidRPr="006717E8">
        <w:tab/>
        <w:t>The person in charge of an event should notify the Treasurer within (7)</w:t>
      </w:r>
      <w:r w:rsidR="007875DF" w:rsidRPr="006717E8">
        <w:t xml:space="preserve"> </w:t>
      </w:r>
      <w:r w:rsidRPr="006717E8">
        <w:t xml:space="preserve">days of any fines to be levied. The Treasurer should notify the member being fined within seven (7) days. </w:t>
      </w:r>
    </w:p>
    <w:p w:rsidR="00081444" w:rsidRPr="006717E8" w:rsidRDefault="00081444">
      <w:pPr>
        <w:pStyle w:val="NormalWeb1"/>
        <w:spacing w:before="0" w:after="0"/>
      </w:pPr>
      <w:r w:rsidRPr="006717E8">
        <w:t xml:space="preserve">Section </w:t>
      </w:r>
      <w:r w:rsidR="00965559" w:rsidRPr="006717E8">
        <w:t>5</w:t>
      </w:r>
      <w:r w:rsidRPr="006717E8">
        <w:t>- Dues and Merchandise</w:t>
      </w:r>
    </w:p>
    <w:p w:rsidR="00081444" w:rsidRPr="006717E8" w:rsidRDefault="00081444">
      <w:pPr>
        <w:pStyle w:val="NormalWeb1"/>
        <w:numPr>
          <w:ilvl w:val="0"/>
          <w:numId w:val="7"/>
        </w:numPr>
        <w:tabs>
          <w:tab w:val="clear" w:pos="360"/>
          <w:tab w:val="num" w:pos="720"/>
        </w:tabs>
        <w:spacing w:before="0" w:after="0"/>
        <w:ind w:left="720" w:hanging="360"/>
      </w:pPr>
      <w:r w:rsidRPr="006717E8">
        <w:t xml:space="preserve">Chapter Dues must be paid via </w:t>
      </w:r>
      <w:proofErr w:type="spellStart"/>
      <w:r w:rsidRPr="006717E8">
        <w:t>Billhighway</w:t>
      </w:r>
      <w:proofErr w:type="spellEnd"/>
      <w:r w:rsidRPr="006717E8">
        <w:t xml:space="preserve"> by the 25th of each month. The semester dues can be paid in 3 installments.</w:t>
      </w:r>
    </w:p>
    <w:p w:rsidR="00081444" w:rsidRPr="006717E8" w:rsidRDefault="00081444">
      <w:pPr>
        <w:pStyle w:val="NormalWeb1"/>
        <w:numPr>
          <w:ilvl w:val="0"/>
          <w:numId w:val="7"/>
        </w:numPr>
        <w:tabs>
          <w:tab w:val="clear" w:pos="360"/>
          <w:tab w:val="num" w:pos="720"/>
        </w:tabs>
        <w:spacing w:before="0" w:after="0"/>
        <w:ind w:left="720" w:hanging="360"/>
      </w:pPr>
      <w:r w:rsidRPr="006717E8">
        <w:t xml:space="preserve">A 4% late fee will be charged when the account is </w:t>
      </w:r>
      <w:r w:rsidR="00965559" w:rsidRPr="006717E8">
        <w:t>five (</w:t>
      </w:r>
      <w:r w:rsidRPr="006717E8">
        <w:t>5</w:t>
      </w:r>
      <w:r w:rsidR="00965559" w:rsidRPr="006717E8">
        <w:t>)</w:t>
      </w:r>
      <w:r w:rsidRPr="006717E8">
        <w:t xml:space="preserve"> days past due.</w:t>
      </w:r>
    </w:p>
    <w:p w:rsidR="00081444" w:rsidRPr="006717E8" w:rsidRDefault="00965559">
      <w:pPr>
        <w:pStyle w:val="NormalWeb1"/>
        <w:numPr>
          <w:ilvl w:val="0"/>
          <w:numId w:val="7"/>
        </w:numPr>
        <w:tabs>
          <w:tab w:val="clear" w:pos="360"/>
          <w:tab w:val="num" w:pos="720"/>
        </w:tabs>
        <w:spacing w:before="0" w:after="0"/>
        <w:ind w:left="720" w:hanging="360"/>
      </w:pPr>
      <w:r w:rsidRPr="006717E8">
        <w:t xml:space="preserve">If an account is 30 days past due, the member </w:t>
      </w:r>
      <w:r w:rsidR="00081444" w:rsidRPr="006717E8">
        <w:t>will not be allowed to order merchandise.</w:t>
      </w:r>
    </w:p>
    <w:p w:rsidR="00081444" w:rsidRPr="006717E8" w:rsidRDefault="00E90F37">
      <w:pPr>
        <w:pStyle w:val="NormalWeb1"/>
        <w:numPr>
          <w:ilvl w:val="0"/>
          <w:numId w:val="7"/>
        </w:numPr>
        <w:tabs>
          <w:tab w:val="clear" w:pos="360"/>
          <w:tab w:val="num" w:pos="720"/>
        </w:tabs>
        <w:spacing w:before="0" w:after="0"/>
        <w:ind w:left="720" w:hanging="360"/>
      </w:pPr>
      <w:r w:rsidRPr="006717E8">
        <w:t>If</w:t>
      </w:r>
      <w:r w:rsidR="007875DF" w:rsidRPr="006717E8">
        <w:t xml:space="preserve"> </w:t>
      </w:r>
      <w:r w:rsidR="00965559" w:rsidRPr="006717E8">
        <w:t>an account is</w:t>
      </w:r>
      <w:r w:rsidR="00081444" w:rsidRPr="006717E8">
        <w:t xml:space="preserve"> 45 days past due</w:t>
      </w:r>
      <w:r w:rsidR="005D484B" w:rsidRPr="006717E8">
        <w:t>,</w:t>
      </w:r>
      <w:r w:rsidR="00081444" w:rsidRPr="006717E8">
        <w:t xml:space="preserve"> members will receive Overdue Letters and will lose voting privileges.</w:t>
      </w:r>
    </w:p>
    <w:p w:rsidR="00081444" w:rsidRPr="006717E8" w:rsidRDefault="00965559">
      <w:pPr>
        <w:pStyle w:val="NormalWeb1"/>
        <w:numPr>
          <w:ilvl w:val="0"/>
          <w:numId w:val="7"/>
        </w:numPr>
        <w:tabs>
          <w:tab w:val="clear" w:pos="360"/>
          <w:tab w:val="num" w:pos="720"/>
        </w:tabs>
        <w:spacing w:before="0" w:after="0"/>
        <w:ind w:left="720" w:hanging="360"/>
      </w:pPr>
      <w:r w:rsidRPr="006717E8">
        <w:t>If an account is</w:t>
      </w:r>
      <w:r w:rsidR="00081444" w:rsidRPr="006717E8">
        <w:t xml:space="preserve"> 60 days past due</w:t>
      </w:r>
      <w:r w:rsidR="005D484B" w:rsidRPr="006717E8">
        <w:t>,</w:t>
      </w:r>
      <w:r w:rsidR="00081444" w:rsidRPr="006717E8">
        <w:t xml:space="preserve"> members will be financially expelled from Zeta Tau Alpha.</w:t>
      </w:r>
    </w:p>
    <w:p w:rsidR="00081444" w:rsidRPr="006717E8" w:rsidRDefault="00081444">
      <w:pPr>
        <w:pStyle w:val="NormalWeb1"/>
        <w:numPr>
          <w:ilvl w:val="0"/>
          <w:numId w:val="7"/>
        </w:numPr>
        <w:tabs>
          <w:tab w:val="clear" w:pos="360"/>
          <w:tab w:val="num" w:pos="720"/>
        </w:tabs>
        <w:spacing w:before="0" w:after="0"/>
        <w:ind w:left="720" w:hanging="360"/>
      </w:pPr>
      <w:r w:rsidRPr="006717E8">
        <w:t>All accounts must be paid by the last day of the semester or financial expulsion procedures will be followed.</w:t>
      </w:r>
    </w:p>
    <w:p w:rsidR="00081444" w:rsidRPr="006717E8" w:rsidRDefault="00081444">
      <w:pPr>
        <w:pStyle w:val="NormalWeb1"/>
        <w:numPr>
          <w:ilvl w:val="0"/>
          <w:numId w:val="7"/>
        </w:numPr>
        <w:tabs>
          <w:tab w:val="clear" w:pos="360"/>
          <w:tab w:val="num" w:pos="720"/>
        </w:tabs>
        <w:spacing w:before="0" w:after="0"/>
        <w:ind w:left="720" w:hanging="360"/>
      </w:pPr>
      <w:r w:rsidRPr="006717E8">
        <w:t>Members must be current with their accounts to attend social events (i.e. Formal, Semi-Formal, and Barn Bash).</w:t>
      </w:r>
    </w:p>
    <w:p w:rsidR="00081444" w:rsidRPr="006717E8" w:rsidRDefault="00081444">
      <w:pPr>
        <w:pStyle w:val="NormalWeb1"/>
        <w:numPr>
          <w:ilvl w:val="0"/>
          <w:numId w:val="7"/>
        </w:numPr>
        <w:tabs>
          <w:tab w:val="clear" w:pos="360"/>
          <w:tab w:val="num" w:pos="720"/>
        </w:tabs>
        <w:spacing w:before="0" w:after="0"/>
        <w:ind w:left="720" w:hanging="360"/>
      </w:pPr>
      <w:r w:rsidRPr="006717E8">
        <w:t xml:space="preserve">Members must pay for their merchandise on </w:t>
      </w:r>
      <w:proofErr w:type="spellStart"/>
      <w:r w:rsidRPr="006717E8">
        <w:t>Billhighway</w:t>
      </w:r>
      <w:proofErr w:type="spellEnd"/>
      <w:r w:rsidRPr="006717E8">
        <w:t xml:space="preserve"> before they can order it. </w:t>
      </w:r>
    </w:p>
    <w:p w:rsidR="00081444" w:rsidRPr="006717E8" w:rsidRDefault="00081444">
      <w:pPr>
        <w:tabs>
          <w:tab w:val="left" w:pos="720"/>
          <w:tab w:val="left" w:pos="1080"/>
          <w:tab w:val="left" w:pos="1440"/>
          <w:tab w:val="left" w:pos="1800"/>
          <w:tab w:val="left" w:pos="2340"/>
          <w:tab w:val="left" w:pos="2700"/>
        </w:tabs>
      </w:pPr>
    </w:p>
    <w:p w:rsidR="00081444" w:rsidRPr="006717E8" w:rsidRDefault="00081444">
      <w:pPr>
        <w:tabs>
          <w:tab w:val="left" w:pos="720"/>
          <w:tab w:val="left" w:pos="1080"/>
          <w:tab w:val="left" w:pos="1440"/>
          <w:tab w:val="left" w:pos="1800"/>
          <w:tab w:val="left" w:pos="2340"/>
          <w:tab w:val="left" w:pos="2700"/>
        </w:tabs>
        <w:jc w:val="center"/>
        <w:rPr>
          <w:rFonts w:ascii="Times New Roman Bold" w:hAnsi="Times New Roman Bold"/>
          <w:sz w:val="28"/>
        </w:rPr>
      </w:pPr>
      <w:r w:rsidRPr="006717E8">
        <w:rPr>
          <w:rFonts w:ascii="Times New Roman Bold" w:hAnsi="Times New Roman Bold"/>
          <w:sz w:val="28"/>
        </w:rPr>
        <w:t xml:space="preserve">Article XI – </w:t>
      </w:r>
      <w:r w:rsidR="00965559" w:rsidRPr="006717E8">
        <w:rPr>
          <w:rFonts w:ascii="Times New Roman Bold" w:hAnsi="Times New Roman Bold"/>
          <w:sz w:val="28"/>
        </w:rPr>
        <w:t xml:space="preserve">Academic </w:t>
      </w:r>
      <w:r w:rsidR="00F24F9D" w:rsidRPr="006717E8">
        <w:rPr>
          <w:rFonts w:ascii="Times New Roman Bold" w:hAnsi="Times New Roman Bold"/>
          <w:sz w:val="28"/>
        </w:rPr>
        <w:t>Achievement</w:t>
      </w:r>
      <w:r w:rsidR="00965559" w:rsidRPr="006717E8">
        <w:rPr>
          <w:rFonts w:ascii="Times New Roman Bold" w:hAnsi="Times New Roman Bold"/>
          <w:sz w:val="28"/>
        </w:rPr>
        <w:t xml:space="preserve"> </w:t>
      </w:r>
    </w:p>
    <w:p w:rsidR="00D33198" w:rsidRPr="006717E8" w:rsidRDefault="002307BF" w:rsidP="002307BF">
      <w:r w:rsidRPr="006717E8">
        <w:t>S</w:t>
      </w:r>
      <w:r w:rsidR="00D33198" w:rsidRPr="006717E8">
        <w:t>ection 1.  Grade Point Average (GPA)</w:t>
      </w:r>
    </w:p>
    <w:p w:rsidR="00D33198" w:rsidRPr="006717E8" w:rsidRDefault="00D33198" w:rsidP="002307BF">
      <w:pPr>
        <w:numPr>
          <w:ilvl w:val="0"/>
          <w:numId w:val="29"/>
        </w:numPr>
        <w:spacing w:after="160" w:line="259" w:lineRule="auto"/>
      </w:pPr>
      <w:r w:rsidRPr="006717E8">
        <w:t xml:space="preserve"> Cumulative GPA</w:t>
      </w:r>
    </w:p>
    <w:p w:rsidR="00D33198" w:rsidRPr="00EC3C8F" w:rsidRDefault="00D33198" w:rsidP="002307BF">
      <w:pPr>
        <w:numPr>
          <w:ilvl w:val="0"/>
          <w:numId w:val="30"/>
        </w:numPr>
        <w:spacing w:after="160" w:line="259" w:lineRule="auto"/>
      </w:pPr>
      <w:r w:rsidRPr="006717E8">
        <w:t xml:space="preserve"> If a member’s cumulative GPA falls below a 2.5, she will be placed on </w:t>
      </w:r>
      <w:r w:rsidRPr="00EC3C8F">
        <w:t>academic probation for the semester.</w:t>
      </w:r>
    </w:p>
    <w:p w:rsidR="00D33198" w:rsidRPr="00EC3C8F" w:rsidRDefault="00D33198" w:rsidP="002307BF">
      <w:pPr>
        <w:numPr>
          <w:ilvl w:val="0"/>
          <w:numId w:val="30"/>
        </w:numPr>
        <w:spacing w:after="160" w:line="259" w:lineRule="auto"/>
      </w:pPr>
      <w:r w:rsidRPr="00EC3C8F">
        <w:t xml:space="preserve">Within one week of receiving members’ grades, the Academic Achievement </w:t>
      </w:r>
      <w:r w:rsidR="00270108" w:rsidRPr="00EC3C8F">
        <w:t>Chair</w:t>
      </w:r>
      <w:r w:rsidRPr="00EC3C8F">
        <w:t xml:space="preserve"> will </w:t>
      </w:r>
      <w:r w:rsidR="003074CC" w:rsidRPr="00EC3C8F">
        <w:t>schedule individual meetings with those on academic probation to establish an individualized program of improvement</w:t>
      </w:r>
      <w:r w:rsidR="002B0548" w:rsidRPr="00EC3C8F">
        <w:t>.</w:t>
      </w:r>
    </w:p>
    <w:p w:rsidR="00D33198" w:rsidRPr="006717E8" w:rsidRDefault="00D33198" w:rsidP="002307BF">
      <w:pPr>
        <w:numPr>
          <w:ilvl w:val="0"/>
          <w:numId w:val="30"/>
        </w:numPr>
        <w:spacing w:after="160" w:line="259" w:lineRule="auto"/>
      </w:pPr>
      <w:r w:rsidRPr="006717E8">
        <w:t xml:space="preserve">If a member who was on academic probation the previous semester does not raise her cumulative GPA to 2.5, but shows improvement, the </w:t>
      </w:r>
      <w:r w:rsidR="00DE2044" w:rsidRPr="006717E8">
        <w:t xml:space="preserve">Academic Achievement </w:t>
      </w:r>
      <w:r w:rsidR="00270108">
        <w:t>Chair</w:t>
      </w:r>
      <w:r w:rsidRPr="006717E8">
        <w:t xml:space="preserve"> may decide to not put the member on academic probation again.</w:t>
      </w:r>
    </w:p>
    <w:p w:rsidR="00D33198" w:rsidRPr="006717E8" w:rsidRDefault="00D33198" w:rsidP="002307BF">
      <w:pPr>
        <w:numPr>
          <w:ilvl w:val="0"/>
          <w:numId w:val="30"/>
        </w:numPr>
        <w:spacing w:after="160" w:line="259" w:lineRule="auto"/>
      </w:pPr>
      <w:r w:rsidRPr="006717E8">
        <w:t xml:space="preserve">Academic probation of any member will be supervised by both the Academic Achievement </w:t>
      </w:r>
      <w:r w:rsidR="00270108">
        <w:t>Chair</w:t>
      </w:r>
      <w:r w:rsidRPr="006717E8">
        <w:t xml:space="preserve"> and the Judicial Board.</w:t>
      </w:r>
    </w:p>
    <w:p w:rsidR="00D33198" w:rsidRPr="006717E8" w:rsidRDefault="00D33198" w:rsidP="002307BF">
      <w:pPr>
        <w:numPr>
          <w:ilvl w:val="0"/>
          <w:numId w:val="29"/>
        </w:numPr>
        <w:spacing w:after="160" w:line="259" w:lineRule="auto"/>
      </w:pPr>
      <w:r w:rsidRPr="006717E8">
        <w:t>Semester</w:t>
      </w:r>
    </w:p>
    <w:p w:rsidR="00D33198" w:rsidRPr="006717E8" w:rsidRDefault="00D33198" w:rsidP="002307BF">
      <w:pPr>
        <w:numPr>
          <w:ilvl w:val="0"/>
          <w:numId w:val="31"/>
        </w:numPr>
        <w:spacing w:after="160" w:line="259" w:lineRule="auto"/>
      </w:pPr>
      <w:r w:rsidRPr="006717E8">
        <w:t xml:space="preserve"> If a member’s semester GPA falls below 2.75, but she has a cumulative GPA of 2.5, her grades will be monitored by the Academic Achievement </w:t>
      </w:r>
      <w:r w:rsidR="00270108">
        <w:t>Chair</w:t>
      </w:r>
      <w:r w:rsidRPr="006717E8">
        <w:t>.</w:t>
      </w:r>
    </w:p>
    <w:p w:rsidR="00D33198" w:rsidRPr="0040278A" w:rsidRDefault="00D33198" w:rsidP="002307BF">
      <w:pPr>
        <w:numPr>
          <w:ilvl w:val="0"/>
          <w:numId w:val="31"/>
        </w:numPr>
        <w:spacing w:after="160" w:line="259" w:lineRule="auto"/>
      </w:pPr>
      <w:r w:rsidRPr="006717E8">
        <w:t>If a member has two consecutive semesters with a semester GPA below 2.75, she will be placed on academic p</w:t>
      </w:r>
      <w:r w:rsidR="00DE2044" w:rsidRPr="006717E8">
        <w:t>robation,</w:t>
      </w:r>
      <w:r w:rsidRPr="006717E8">
        <w:t xml:space="preserve"> even if her cumulative </w:t>
      </w:r>
      <w:r w:rsidRPr="0040278A">
        <w:t>GPA is above a 2.5.</w:t>
      </w:r>
    </w:p>
    <w:p w:rsidR="00D33198" w:rsidRPr="0040278A" w:rsidRDefault="00D33198" w:rsidP="002307BF">
      <w:pPr>
        <w:numPr>
          <w:ilvl w:val="0"/>
          <w:numId w:val="31"/>
        </w:numPr>
        <w:spacing w:after="160" w:line="259" w:lineRule="auto"/>
      </w:pPr>
      <w:r w:rsidRPr="0040278A">
        <w:t>Members on academic probation may not attend s</w:t>
      </w:r>
      <w:r w:rsidR="007F044E" w:rsidRPr="0040278A">
        <w:t xml:space="preserve">ocials, mixers, intramurals, </w:t>
      </w:r>
      <w:r w:rsidR="007D7339">
        <w:t xml:space="preserve">or </w:t>
      </w:r>
      <w:r w:rsidRPr="0040278A">
        <w:t>participate on Zeta team</w:t>
      </w:r>
      <w:r w:rsidR="0097472B" w:rsidRPr="0040278A">
        <w:t>s</w:t>
      </w:r>
      <w:r w:rsidRPr="0040278A">
        <w:t>.</w:t>
      </w:r>
      <w:r w:rsidR="00FE5BEC" w:rsidRPr="0040278A">
        <w:t xml:space="preserve"> They are also not allowed to take a little sister.</w:t>
      </w:r>
    </w:p>
    <w:p w:rsidR="00D33198" w:rsidRPr="006717E8" w:rsidRDefault="00D33198" w:rsidP="002307BF">
      <w:r w:rsidRPr="006717E8">
        <w:t>Section 2.  Study Hours</w:t>
      </w:r>
    </w:p>
    <w:p w:rsidR="00D33198" w:rsidRPr="006717E8" w:rsidRDefault="00D33198" w:rsidP="002307BF">
      <w:pPr>
        <w:numPr>
          <w:ilvl w:val="0"/>
          <w:numId w:val="32"/>
        </w:numPr>
        <w:spacing w:after="160" w:line="259" w:lineRule="auto"/>
      </w:pPr>
      <w:r w:rsidRPr="006717E8">
        <w:t xml:space="preserve"> Any member with a cumulative GPA below a 3.0 and all new members must attend study tables.</w:t>
      </w:r>
    </w:p>
    <w:p w:rsidR="00D33198" w:rsidRPr="006717E8" w:rsidRDefault="00D33198" w:rsidP="002307BF">
      <w:pPr>
        <w:numPr>
          <w:ilvl w:val="0"/>
          <w:numId w:val="32"/>
        </w:numPr>
        <w:spacing w:after="160" w:line="259" w:lineRule="auto"/>
      </w:pPr>
      <w:r w:rsidRPr="006717E8">
        <w:t>Hour requirements for study tables are as follows:</w:t>
      </w:r>
    </w:p>
    <w:p w:rsidR="00D33198" w:rsidRPr="006717E8" w:rsidRDefault="00D33198" w:rsidP="002307BF">
      <w:pPr>
        <w:ind w:left="1080"/>
      </w:pPr>
      <w:r w:rsidRPr="006717E8">
        <w:t xml:space="preserve">     Previous Semester GPA                                  Weekly Study Hours</w:t>
      </w:r>
    </w:p>
    <w:p w:rsidR="00D33198" w:rsidRPr="006717E8" w:rsidRDefault="00D33198" w:rsidP="002307BF">
      <w:pPr>
        <w:ind w:left="1080"/>
      </w:pPr>
      <w:r w:rsidRPr="006717E8">
        <w:t xml:space="preserve">          2.99 – 2.75                                                                   2</w:t>
      </w:r>
    </w:p>
    <w:p w:rsidR="00D33198" w:rsidRPr="006717E8" w:rsidRDefault="00D33198" w:rsidP="002307BF">
      <w:pPr>
        <w:ind w:left="1080"/>
      </w:pPr>
      <w:r w:rsidRPr="006717E8">
        <w:t xml:space="preserve">          2.74 – 2.5                                                                     4</w:t>
      </w:r>
    </w:p>
    <w:p w:rsidR="00D33198" w:rsidRPr="006717E8" w:rsidRDefault="00D33198" w:rsidP="002307BF">
      <w:pPr>
        <w:ind w:left="1080"/>
      </w:pPr>
      <w:r w:rsidRPr="006717E8">
        <w:t xml:space="preserve">         2.49 – below                                                                 6</w:t>
      </w:r>
    </w:p>
    <w:p w:rsidR="00D33198" w:rsidRPr="006717E8" w:rsidRDefault="00D33198" w:rsidP="002307BF">
      <w:pPr>
        <w:ind w:left="1080"/>
      </w:pPr>
      <w:r w:rsidRPr="006717E8">
        <w:t xml:space="preserve">         New Members                                                              4</w:t>
      </w:r>
    </w:p>
    <w:p w:rsidR="00D33198" w:rsidRPr="006717E8" w:rsidRDefault="00D33198" w:rsidP="002307BF">
      <w:pPr>
        <w:numPr>
          <w:ilvl w:val="0"/>
          <w:numId w:val="32"/>
        </w:numPr>
        <w:spacing w:after="160" w:line="259" w:lineRule="auto"/>
      </w:pPr>
      <w:r w:rsidRPr="006717E8">
        <w:t xml:space="preserve">The Academic Achievement </w:t>
      </w:r>
      <w:r w:rsidR="00270108">
        <w:t>Chair</w:t>
      </w:r>
      <w:r w:rsidRPr="006717E8">
        <w:t xml:space="preserve"> may ask for midterm grade reports and require a member to attend study tables, even if her </w:t>
      </w:r>
      <w:r w:rsidR="00DE2044" w:rsidRPr="006717E8">
        <w:t xml:space="preserve">cumulative GPA is above a 3.0. </w:t>
      </w:r>
    </w:p>
    <w:p w:rsidR="00081444" w:rsidRPr="006717E8" w:rsidRDefault="00081444">
      <w:pPr>
        <w:tabs>
          <w:tab w:val="left" w:pos="720"/>
          <w:tab w:val="left" w:pos="1080"/>
          <w:tab w:val="left" w:pos="1440"/>
          <w:tab w:val="left" w:pos="1800"/>
          <w:tab w:val="left" w:pos="2340"/>
          <w:tab w:val="left" w:pos="2700"/>
        </w:tabs>
        <w:rPr>
          <w:strike/>
          <w:color w:val="100000"/>
        </w:rPr>
      </w:pPr>
    </w:p>
    <w:p w:rsidR="00081444" w:rsidRPr="006717E8" w:rsidRDefault="00081444">
      <w:pPr>
        <w:tabs>
          <w:tab w:val="left" w:pos="720"/>
          <w:tab w:val="left" w:pos="1080"/>
          <w:tab w:val="left" w:pos="1440"/>
          <w:tab w:val="left" w:pos="1800"/>
          <w:tab w:val="left" w:pos="2340"/>
          <w:tab w:val="left" w:pos="2700"/>
        </w:tabs>
      </w:pPr>
    </w:p>
    <w:p w:rsidR="00081444" w:rsidRPr="006717E8" w:rsidRDefault="005D484B">
      <w:pPr>
        <w:tabs>
          <w:tab w:val="left" w:pos="720"/>
          <w:tab w:val="left" w:pos="1080"/>
          <w:tab w:val="left" w:pos="1440"/>
          <w:tab w:val="left" w:pos="1800"/>
          <w:tab w:val="left" w:pos="2340"/>
          <w:tab w:val="left" w:pos="2700"/>
        </w:tabs>
        <w:jc w:val="center"/>
        <w:rPr>
          <w:rFonts w:ascii="Times New Roman Bold" w:hAnsi="Times New Roman Bold"/>
          <w:sz w:val="28"/>
        </w:rPr>
      </w:pPr>
      <w:r w:rsidRPr="006717E8">
        <w:rPr>
          <w:rFonts w:ascii="Times New Roman Bold" w:hAnsi="Times New Roman Bold"/>
          <w:sz w:val="28"/>
        </w:rPr>
        <w:t xml:space="preserve">Article XII – Attendance </w:t>
      </w:r>
    </w:p>
    <w:p w:rsidR="00081444" w:rsidRPr="006717E8" w:rsidRDefault="00081444">
      <w:pPr>
        <w:tabs>
          <w:tab w:val="left" w:pos="720"/>
          <w:tab w:val="left" w:pos="1080"/>
          <w:tab w:val="left" w:pos="1440"/>
          <w:tab w:val="left" w:pos="1800"/>
          <w:tab w:val="left" w:pos="2340"/>
          <w:tab w:val="left" w:pos="2700"/>
        </w:tabs>
        <w:jc w:val="center"/>
        <w:rPr>
          <w:rFonts w:ascii="Times New Roman Bold" w:hAnsi="Times New Roman Bold"/>
          <w:sz w:val="28"/>
        </w:rPr>
      </w:pPr>
    </w:p>
    <w:p w:rsidR="00081444" w:rsidRPr="00542D8A" w:rsidRDefault="00081444">
      <w:pPr>
        <w:tabs>
          <w:tab w:val="left" w:pos="720"/>
          <w:tab w:val="left" w:pos="1080"/>
          <w:tab w:val="left" w:pos="1440"/>
          <w:tab w:val="left" w:pos="1800"/>
          <w:tab w:val="left" w:pos="2340"/>
          <w:tab w:val="left" w:pos="2700"/>
        </w:tabs>
      </w:pPr>
      <w:r w:rsidRPr="00542D8A">
        <w:t>Section 1 – Mandatory Events</w:t>
      </w:r>
    </w:p>
    <w:p w:rsidR="00081444" w:rsidRPr="00542D8A" w:rsidRDefault="003074CC" w:rsidP="002307BF">
      <w:pPr>
        <w:tabs>
          <w:tab w:val="left" w:pos="720"/>
          <w:tab w:val="left" w:pos="1080"/>
          <w:tab w:val="left" w:pos="1440"/>
          <w:tab w:val="left" w:pos="1800"/>
          <w:tab w:val="left" w:pos="2340"/>
          <w:tab w:val="left" w:pos="2700"/>
        </w:tabs>
        <w:ind w:left="720" w:hanging="720"/>
        <w:rPr>
          <w:strike/>
        </w:rPr>
      </w:pPr>
      <w:r w:rsidRPr="00542D8A">
        <w:tab/>
        <w:t>A.</w:t>
      </w:r>
      <w:r w:rsidRPr="00542D8A">
        <w:tab/>
        <w:t>All members and new members</w:t>
      </w:r>
      <w:r w:rsidR="00081444" w:rsidRPr="00542D8A">
        <w:t xml:space="preserve"> are expected to attend </w:t>
      </w:r>
      <w:r w:rsidR="00D33198" w:rsidRPr="00542D8A">
        <w:t xml:space="preserve">chapter meetings </w:t>
      </w:r>
      <w:r w:rsidR="00081444" w:rsidRPr="00542D8A">
        <w:t>BMOC,</w:t>
      </w:r>
      <w:r w:rsidR="00F17299" w:rsidRPr="00542D8A">
        <w:t xml:space="preserve"> Relay for Life</w:t>
      </w:r>
      <w:r w:rsidR="004717E6" w:rsidRPr="00542D8A">
        <w:rPr>
          <w:i/>
        </w:rPr>
        <w:t>,</w:t>
      </w:r>
      <w:r w:rsidR="00081444" w:rsidRPr="00542D8A">
        <w:t xml:space="preserve"> rituals, Zeta Day, recruitment workshops, formal recruitment, and</w:t>
      </w:r>
      <w:r w:rsidR="00B749DF" w:rsidRPr="00542D8A">
        <w:t xml:space="preserve"> </w:t>
      </w:r>
      <w:r w:rsidR="002035A6" w:rsidRPr="00542D8A">
        <w:t>Think Pink Tables</w:t>
      </w:r>
      <w:r w:rsidR="00A560E5" w:rsidRPr="00542D8A">
        <w:t>.</w:t>
      </w:r>
    </w:p>
    <w:p w:rsidR="00D33198" w:rsidRPr="006717E8" w:rsidRDefault="00D33198" w:rsidP="00D33198">
      <w:pPr>
        <w:spacing w:after="160" w:line="259" w:lineRule="auto"/>
        <w:ind w:left="720"/>
      </w:pPr>
      <w:r w:rsidRPr="00542D8A">
        <w:t>B. Any excuses for mandatory events must be sub</w:t>
      </w:r>
      <w:r w:rsidR="004C6F5A" w:rsidRPr="00542D8A">
        <w:t xml:space="preserve">mitted for approval to </w:t>
      </w:r>
      <w:r w:rsidRPr="00542D8A">
        <w:t>the Recording Secretary at least two (2) weeks prior to the event.</w:t>
      </w:r>
    </w:p>
    <w:p w:rsidR="00D33198" w:rsidRPr="006717E8" w:rsidRDefault="00D33198" w:rsidP="00D33198">
      <w:r w:rsidRPr="006717E8">
        <w:t>Section 2.  Personal Day</w:t>
      </w:r>
    </w:p>
    <w:p w:rsidR="00D33198" w:rsidRPr="006717E8" w:rsidRDefault="00D33198" w:rsidP="00D33198">
      <w:r w:rsidRPr="006717E8">
        <w:t>Every chapter member is given one personal day excuse each semester.  It may be used for an absence from a chapter meeting without giving two weeks</w:t>
      </w:r>
      <w:r w:rsidR="002307BF" w:rsidRPr="006717E8">
        <w:t>’</w:t>
      </w:r>
      <w:r w:rsidRPr="006717E8">
        <w:t xml:space="preserve"> notice.  These personal day excuses do not accumulate.</w:t>
      </w:r>
    </w:p>
    <w:p w:rsidR="00081444" w:rsidRPr="006717E8" w:rsidRDefault="00081444">
      <w:pPr>
        <w:tabs>
          <w:tab w:val="left" w:pos="720"/>
          <w:tab w:val="left" w:pos="1080"/>
          <w:tab w:val="left" w:pos="1440"/>
          <w:tab w:val="left" w:pos="1800"/>
          <w:tab w:val="left" w:pos="2340"/>
          <w:tab w:val="left" w:pos="2700"/>
        </w:tabs>
        <w:rPr>
          <w:rFonts w:ascii="Times New Roman Bold Italic" w:hAnsi="Times New Roman Bold Italic"/>
        </w:rPr>
      </w:pPr>
    </w:p>
    <w:p w:rsidR="00081444" w:rsidRPr="006717E8" w:rsidRDefault="00081444">
      <w:pPr>
        <w:tabs>
          <w:tab w:val="left" w:pos="720"/>
          <w:tab w:val="left" w:pos="1080"/>
          <w:tab w:val="left" w:pos="1440"/>
          <w:tab w:val="left" w:pos="1800"/>
          <w:tab w:val="left" w:pos="2340"/>
          <w:tab w:val="left" w:pos="2700"/>
        </w:tabs>
      </w:pPr>
      <w:r w:rsidRPr="006717E8">
        <w:t xml:space="preserve">Section </w:t>
      </w:r>
      <w:r w:rsidR="00D33198" w:rsidRPr="006717E8">
        <w:t>3</w:t>
      </w:r>
      <w:r w:rsidRPr="006717E8">
        <w:t>– Excused Absences</w:t>
      </w:r>
    </w:p>
    <w:p w:rsidR="00081444" w:rsidRPr="006717E8" w:rsidRDefault="00081444">
      <w:pPr>
        <w:numPr>
          <w:ilvl w:val="0"/>
          <w:numId w:val="10"/>
        </w:numPr>
        <w:tabs>
          <w:tab w:val="left" w:pos="1080"/>
          <w:tab w:val="left" w:pos="1440"/>
          <w:tab w:val="left" w:pos="1800"/>
          <w:tab w:val="left" w:pos="2340"/>
          <w:tab w:val="left" w:pos="2700"/>
        </w:tabs>
        <w:ind w:left="1080" w:hanging="360"/>
      </w:pPr>
      <w:r w:rsidRPr="006717E8">
        <w:t xml:space="preserve"> A member</w:t>
      </w:r>
      <w:r w:rsidR="00D33198" w:rsidRPr="006717E8">
        <w:t xml:space="preserve"> may be excused from an event for the following reasons:</w:t>
      </w:r>
    </w:p>
    <w:p w:rsidR="00081444" w:rsidRPr="006717E8" w:rsidRDefault="00081444" w:rsidP="002307BF">
      <w:pPr>
        <w:numPr>
          <w:ilvl w:val="1"/>
          <w:numId w:val="36"/>
        </w:numPr>
        <w:tabs>
          <w:tab w:val="left" w:pos="720"/>
          <w:tab w:val="left" w:pos="1080"/>
          <w:tab w:val="left" w:pos="1800"/>
          <w:tab w:val="left" w:pos="2340"/>
          <w:tab w:val="left" w:pos="2700"/>
        </w:tabs>
      </w:pPr>
      <w:r w:rsidRPr="006717E8">
        <w:t xml:space="preserve"> Atte</w:t>
      </w:r>
      <w:r w:rsidR="002307BF" w:rsidRPr="006717E8">
        <w:t>nding class, academic event, or</w:t>
      </w:r>
      <w:r w:rsidR="004C6F5A" w:rsidRPr="006717E8">
        <w:t xml:space="preserve"> required</w:t>
      </w:r>
      <w:r w:rsidRPr="006717E8">
        <w:t xml:space="preserve"> internship</w:t>
      </w:r>
    </w:p>
    <w:p w:rsidR="004C6F5A" w:rsidRPr="006717E8" w:rsidRDefault="004C6F5A" w:rsidP="002307BF">
      <w:pPr>
        <w:numPr>
          <w:ilvl w:val="1"/>
          <w:numId w:val="36"/>
        </w:numPr>
        <w:tabs>
          <w:tab w:val="left" w:pos="720"/>
          <w:tab w:val="left" w:pos="1080"/>
          <w:tab w:val="left" w:pos="1800"/>
          <w:tab w:val="left" w:pos="2340"/>
          <w:tab w:val="left" w:pos="2700"/>
        </w:tabs>
      </w:pPr>
      <w:r w:rsidRPr="006717E8">
        <w:t>Work</w:t>
      </w:r>
    </w:p>
    <w:p w:rsidR="00081444" w:rsidRPr="006717E8" w:rsidRDefault="00081444" w:rsidP="002307BF">
      <w:pPr>
        <w:numPr>
          <w:ilvl w:val="1"/>
          <w:numId w:val="36"/>
        </w:numPr>
        <w:tabs>
          <w:tab w:val="left" w:pos="720"/>
          <w:tab w:val="left" w:pos="1080"/>
          <w:tab w:val="left" w:pos="1800"/>
          <w:tab w:val="left" w:pos="2340"/>
          <w:tab w:val="left" w:pos="2700"/>
        </w:tabs>
      </w:pPr>
      <w:r w:rsidRPr="006717E8">
        <w:t xml:space="preserve"> A Zeta event conflicts with another campus organization for which the member must attend to remain in good standing with that organization</w:t>
      </w:r>
    </w:p>
    <w:p w:rsidR="00081444" w:rsidRPr="006717E8" w:rsidRDefault="00081444" w:rsidP="002307BF">
      <w:pPr>
        <w:numPr>
          <w:ilvl w:val="1"/>
          <w:numId w:val="36"/>
        </w:numPr>
        <w:tabs>
          <w:tab w:val="left" w:pos="720"/>
          <w:tab w:val="left" w:pos="1080"/>
          <w:tab w:val="left" w:pos="1800"/>
          <w:tab w:val="left" w:pos="2340"/>
          <w:tab w:val="left" w:pos="2700"/>
        </w:tabs>
      </w:pPr>
      <w:r w:rsidRPr="006717E8">
        <w:t xml:space="preserve"> Athletic Team Participation</w:t>
      </w:r>
    </w:p>
    <w:p w:rsidR="00081444" w:rsidRPr="006717E8" w:rsidRDefault="00081444" w:rsidP="002307BF">
      <w:pPr>
        <w:numPr>
          <w:ilvl w:val="1"/>
          <w:numId w:val="36"/>
        </w:numPr>
        <w:tabs>
          <w:tab w:val="left" w:pos="720"/>
          <w:tab w:val="left" w:pos="1080"/>
          <w:tab w:val="left" w:pos="1800"/>
          <w:tab w:val="left" w:pos="2340"/>
          <w:tab w:val="left" w:pos="2700"/>
        </w:tabs>
      </w:pPr>
      <w:r w:rsidRPr="006717E8">
        <w:t xml:space="preserve"> Zeta event conflicts with religious obligations</w:t>
      </w:r>
    </w:p>
    <w:p w:rsidR="00081444" w:rsidRPr="006717E8" w:rsidRDefault="00081444" w:rsidP="002307BF">
      <w:pPr>
        <w:numPr>
          <w:ilvl w:val="1"/>
          <w:numId w:val="36"/>
        </w:numPr>
        <w:tabs>
          <w:tab w:val="left" w:pos="720"/>
          <w:tab w:val="left" w:pos="1080"/>
          <w:tab w:val="left" w:pos="1800"/>
          <w:tab w:val="left" w:pos="2340"/>
          <w:tab w:val="left" w:pos="2700"/>
        </w:tabs>
      </w:pPr>
      <w:r w:rsidRPr="006717E8">
        <w:t xml:space="preserve"> A Personal or family emergency or illness</w:t>
      </w:r>
    </w:p>
    <w:p w:rsidR="004C6F5A" w:rsidRPr="006717E8" w:rsidRDefault="00081444" w:rsidP="002307BF">
      <w:pPr>
        <w:numPr>
          <w:ilvl w:val="2"/>
          <w:numId w:val="36"/>
        </w:numPr>
        <w:tabs>
          <w:tab w:val="left" w:pos="720"/>
          <w:tab w:val="left" w:pos="1080"/>
          <w:tab w:val="left" w:pos="1440"/>
          <w:tab w:val="left" w:pos="1800"/>
          <w:tab w:val="left" w:pos="2700"/>
        </w:tabs>
        <w:rPr>
          <w:shd w:val="clear" w:color="auto" w:fill="00BAFB"/>
        </w:rPr>
      </w:pPr>
      <w:r w:rsidRPr="006717E8">
        <w:t>Secretary must be notified within 48 hours following the event for this to be excused.</w:t>
      </w:r>
    </w:p>
    <w:p w:rsidR="00081444" w:rsidRPr="006717E8" w:rsidRDefault="00081444">
      <w:pPr>
        <w:tabs>
          <w:tab w:val="left" w:pos="720"/>
          <w:tab w:val="left" w:pos="1080"/>
          <w:tab w:val="left" w:pos="1440"/>
          <w:tab w:val="left" w:pos="1800"/>
          <w:tab w:val="left" w:pos="2340"/>
          <w:tab w:val="left" w:pos="2700"/>
        </w:tabs>
        <w:ind w:left="180" w:hanging="180"/>
      </w:pPr>
      <w:r w:rsidRPr="006717E8">
        <w:tab/>
      </w:r>
      <w:r w:rsidRPr="006717E8">
        <w:tab/>
        <w:t xml:space="preserve">B. </w:t>
      </w:r>
      <w:r w:rsidR="00D33198" w:rsidRPr="006717E8">
        <w:t>The Recording Secretary may request documentation to verify an excuse</w:t>
      </w:r>
    </w:p>
    <w:p w:rsidR="00081444" w:rsidRPr="006717E8" w:rsidRDefault="00081444">
      <w:pPr>
        <w:tabs>
          <w:tab w:val="left" w:pos="720"/>
          <w:tab w:val="left" w:pos="1080"/>
          <w:tab w:val="left" w:pos="1440"/>
          <w:tab w:val="left" w:pos="1800"/>
          <w:tab w:val="left" w:pos="2340"/>
          <w:tab w:val="left" w:pos="2700"/>
        </w:tabs>
        <w:ind w:left="1080"/>
      </w:pPr>
    </w:p>
    <w:p w:rsidR="00081444" w:rsidRPr="006717E8" w:rsidRDefault="002307BF">
      <w:pPr>
        <w:tabs>
          <w:tab w:val="left" w:pos="720"/>
          <w:tab w:val="left" w:pos="1080"/>
          <w:tab w:val="left" w:pos="1440"/>
          <w:tab w:val="left" w:pos="1800"/>
          <w:tab w:val="left" w:pos="2340"/>
          <w:tab w:val="left" w:pos="2700"/>
        </w:tabs>
      </w:pPr>
      <w:r w:rsidRPr="006717E8">
        <w:t>Section</w:t>
      </w:r>
      <w:r w:rsidR="00081444" w:rsidRPr="006717E8">
        <w:t xml:space="preserve"> </w:t>
      </w:r>
      <w:r w:rsidR="00D33198" w:rsidRPr="006717E8">
        <w:t>4</w:t>
      </w:r>
      <w:r w:rsidR="00081444" w:rsidRPr="006717E8">
        <w:t>– Unexcused Absences</w:t>
      </w:r>
    </w:p>
    <w:p w:rsidR="00081444" w:rsidRPr="005228DE" w:rsidRDefault="00081444">
      <w:pPr>
        <w:tabs>
          <w:tab w:val="left" w:pos="720"/>
          <w:tab w:val="left" w:pos="1080"/>
          <w:tab w:val="left" w:pos="1440"/>
          <w:tab w:val="left" w:pos="1800"/>
          <w:tab w:val="left" w:pos="2340"/>
          <w:tab w:val="left" w:pos="2700"/>
        </w:tabs>
      </w:pPr>
      <w:r w:rsidRPr="006717E8">
        <w:tab/>
        <w:t xml:space="preserve">A. </w:t>
      </w:r>
      <w:r w:rsidRPr="005228DE">
        <w:t xml:space="preserve">If a member does not attend a mandatory event, and does not provide an </w:t>
      </w:r>
      <w:r w:rsidRPr="005228DE">
        <w:tab/>
        <w:t>excused</w:t>
      </w:r>
      <w:r w:rsidR="00D33198" w:rsidRPr="005228DE">
        <w:t xml:space="preserve"> absence notification at least two</w:t>
      </w:r>
      <w:r w:rsidRPr="005228DE">
        <w:t xml:space="preserve"> weeks in advance; the member will be </w:t>
      </w:r>
      <w:r w:rsidRPr="005228DE">
        <w:tab/>
        <w:t>referred to the Judicial Board.</w:t>
      </w:r>
    </w:p>
    <w:p w:rsidR="00D33198" w:rsidRPr="00AC1FEA" w:rsidRDefault="00D33198" w:rsidP="00D33198">
      <w:r w:rsidRPr="00AC1FEA">
        <w:t>Section 5.  Absence from Rituals.</w:t>
      </w:r>
    </w:p>
    <w:p w:rsidR="003074CC" w:rsidRPr="00AC1FEA" w:rsidRDefault="003074CC" w:rsidP="00EF0150">
      <w:pPr>
        <w:numPr>
          <w:ilvl w:val="0"/>
          <w:numId w:val="40"/>
        </w:numPr>
      </w:pPr>
      <w:r w:rsidRPr="00AC1FEA">
        <w:t>If a member is absent from a ritual event, unexcused, she must pay a $10 fine for Formal Pledging, Big Sister Reveal, Rededication, and Founder</w:t>
      </w:r>
      <w:r w:rsidR="00EF0150" w:rsidRPr="00AC1FEA">
        <w:t>’s D</w:t>
      </w:r>
      <w:r w:rsidRPr="00AC1FEA">
        <w:t>ay</w:t>
      </w:r>
      <w:r w:rsidR="002E0086" w:rsidRPr="00AC1FEA">
        <w:t>,</w:t>
      </w:r>
      <w:r w:rsidRPr="00AC1FEA">
        <w:t xml:space="preserve"> or $50 for initiation. She must also be in contact with the ritual </w:t>
      </w:r>
      <w:r w:rsidR="00270108" w:rsidRPr="00AC1FEA">
        <w:t>chair</w:t>
      </w:r>
      <w:r w:rsidRPr="00AC1FEA">
        <w:t xml:space="preserve"> and help set up for the next ritual. Failure to comply will result in referral to the Judicial Board.</w:t>
      </w:r>
    </w:p>
    <w:p w:rsidR="003074CC" w:rsidRPr="00AC1FEA" w:rsidRDefault="003074CC" w:rsidP="00EF0150">
      <w:pPr>
        <w:numPr>
          <w:ilvl w:val="0"/>
          <w:numId w:val="40"/>
        </w:numPr>
      </w:pPr>
      <w:r w:rsidRPr="00AC1FEA">
        <w:t>If the member appears with inappropriate dress, she will be asked to leave, which will be an unexcused absence</w:t>
      </w:r>
      <w:r w:rsidRPr="00AC1FEA">
        <w:rPr>
          <w:sz w:val="27"/>
          <w:szCs w:val="27"/>
        </w:rPr>
        <w:t>.</w:t>
      </w:r>
    </w:p>
    <w:p w:rsidR="003074CC" w:rsidRPr="00AC1FEA" w:rsidRDefault="003074CC" w:rsidP="00D33198">
      <w:pPr>
        <w:ind w:left="1080"/>
      </w:pPr>
    </w:p>
    <w:p w:rsidR="00D33198" w:rsidRPr="003074CC" w:rsidRDefault="00D33198" w:rsidP="003074CC">
      <w:pPr>
        <w:ind w:left="1080"/>
      </w:pPr>
    </w:p>
    <w:p w:rsidR="00081444" w:rsidRPr="003074CC" w:rsidRDefault="00081444" w:rsidP="003074CC">
      <w:pPr>
        <w:ind w:left="1080"/>
      </w:pPr>
    </w:p>
    <w:p w:rsidR="00081444" w:rsidRPr="006717E8" w:rsidRDefault="00081444" w:rsidP="002035A6">
      <w:pPr>
        <w:tabs>
          <w:tab w:val="left" w:pos="720"/>
          <w:tab w:val="left" w:pos="1080"/>
          <w:tab w:val="left" w:pos="1440"/>
          <w:tab w:val="left" w:pos="1800"/>
          <w:tab w:val="left" w:pos="2340"/>
          <w:tab w:val="left" w:pos="2700"/>
        </w:tabs>
        <w:jc w:val="center"/>
        <w:rPr>
          <w:shd w:val="clear" w:color="auto" w:fill="722CFD"/>
        </w:rPr>
      </w:pPr>
      <w:r w:rsidRPr="006717E8">
        <w:rPr>
          <w:rFonts w:ascii="Times New Roman Bold" w:hAnsi="Times New Roman Bold"/>
          <w:sz w:val="28"/>
        </w:rPr>
        <w:t>Article XIII – Point System</w:t>
      </w:r>
    </w:p>
    <w:p w:rsidR="00081444" w:rsidRPr="006717E8" w:rsidRDefault="00081444" w:rsidP="002035A6">
      <w:pPr>
        <w:tabs>
          <w:tab w:val="left" w:pos="720"/>
          <w:tab w:val="left" w:pos="1080"/>
          <w:tab w:val="left" w:pos="1440"/>
          <w:tab w:val="left" w:pos="1800"/>
          <w:tab w:val="left" w:pos="2340"/>
          <w:tab w:val="left" w:pos="2700"/>
        </w:tabs>
        <w:rPr>
          <w:shd w:val="clear" w:color="auto" w:fill="722CFD"/>
        </w:rPr>
      </w:pPr>
    </w:p>
    <w:p w:rsidR="00081444" w:rsidRPr="006717E8" w:rsidRDefault="00081444" w:rsidP="002035A6">
      <w:pPr>
        <w:tabs>
          <w:tab w:val="left" w:pos="720"/>
          <w:tab w:val="left" w:pos="1080"/>
          <w:tab w:val="left" w:pos="1440"/>
          <w:tab w:val="left" w:pos="1800"/>
          <w:tab w:val="left" w:pos="2340"/>
          <w:tab w:val="left" w:pos="2700"/>
        </w:tabs>
      </w:pPr>
      <w:r w:rsidRPr="006717E8">
        <w:t>Section 1 – Purpose</w:t>
      </w:r>
    </w:p>
    <w:p w:rsidR="00081444" w:rsidRPr="006717E8" w:rsidRDefault="00081444" w:rsidP="002035A6">
      <w:pPr>
        <w:numPr>
          <w:ilvl w:val="0"/>
          <w:numId w:val="18"/>
        </w:numPr>
        <w:tabs>
          <w:tab w:val="left" w:pos="1080"/>
          <w:tab w:val="left" w:pos="1440"/>
          <w:tab w:val="left" w:pos="1800"/>
          <w:tab w:val="left" w:pos="2340"/>
          <w:tab w:val="left" w:pos="2700"/>
        </w:tabs>
        <w:ind w:left="1080" w:hanging="360"/>
      </w:pPr>
      <w:r w:rsidRPr="006717E8">
        <w:t xml:space="preserve"> The purpose of the activities point system is to encourage attendance at all chapter activities and participation in other campus organizations by allowing the individual member to choose those meetings and functions that best fit into her schedule. This system helps to eliminate fines and</w:t>
      </w:r>
      <w:r w:rsidR="00D33198" w:rsidRPr="006717E8">
        <w:t xml:space="preserve"> places</w:t>
      </w:r>
      <w:r w:rsidRPr="006717E8">
        <w:t xml:space="preserve"> </w:t>
      </w:r>
      <w:r w:rsidRPr="006717E8">
        <w:rPr>
          <w:strike/>
        </w:rPr>
        <w:t>put</w:t>
      </w:r>
      <w:r w:rsidRPr="006717E8">
        <w:t xml:space="preserve"> the responsibility for active participation on each member.</w:t>
      </w:r>
    </w:p>
    <w:p w:rsidR="00081444" w:rsidRPr="006717E8" w:rsidRDefault="00081444" w:rsidP="002035A6">
      <w:pPr>
        <w:tabs>
          <w:tab w:val="left" w:pos="720"/>
          <w:tab w:val="left" w:pos="1080"/>
          <w:tab w:val="left" w:pos="1440"/>
          <w:tab w:val="left" w:pos="1800"/>
          <w:tab w:val="left" w:pos="2340"/>
          <w:tab w:val="left" w:pos="2700"/>
        </w:tabs>
      </w:pPr>
      <w:r w:rsidRPr="006717E8">
        <w:t>Section 2 - Point Categories</w:t>
      </w:r>
    </w:p>
    <w:p w:rsidR="003074CC" w:rsidRDefault="00081444" w:rsidP="002035A6">
      <w:pPr>
        <w:tabs>
          <w:tab w:val="left" w:pos="720"/>
          <w:tab w:val="left" w:pos="1080"/>
          <w:tab w:val="left" w:pos="1440"/>
          <w:tab w:val="left" w:pos="1800"/>
          <w:tab w:val="left" w:pos="2340"/>
          <w:tab w:val="left" w:pos="2700"/>
        </w:tabs>
        <w:rPr>
          <w:color w:val="auto"/>
        </w:rPr>
      </w:pPr>
      <w:r w:rsidRPr="006717E8">
        <w:tab/>
      </w:r>
      <w:r w:rsidRPr="006717E8">
        <w:rPr>
          <w:color w:val="auto"/>
        </w:rPr>
        <w:t xml:space="preserve">A. </w:t>
      </w:r>
      <w:r w:rsidR="00576559" w:rsidRPr="006717E8">
        <w:rPr>
          <w:color w:val="auto"/>
        </w:rPr>
        <w:t xml:space="preserve">Among the categories, a total of </w:t>
      </w:r>
      <w:r w:rsidR="00D33198" w:rsidRPr="006717E8">
        <w:rPr>
          <w:color w:val="auto"/>
        </w:rPr>
        <w:t>sixteen (</w:t>
      </w:r>
      <w:r w:rsidR="00576559" w:rsidRPr="006717E8">
        <w:rPr>
          <w:color w:val="auto"/>
        </w:rPr>
        <w:t>16</w:t>
      </w:r>
      <w:r w:rsidR="00D33198" w:rsidRPr="006717E8">
        <w:rPr>
          <w:color w:val="auto"/>
        </w:rPr>
        <w:t>)</w:t>
      </w:r>
      <w:r w:rsidR="00576559" w:rsidRPr="006717E8">
        <w:rPr>
          <w:color w:val="auto"/>
        </w:rPr>
        <w:t xml:space="preserve"> points must be earned</w:t>
      </w:r>
      <w:r w:rsidR="00D33198" w:rsidRPr="006717E8">
        <w:rPr>
          <w:color w:val="auto"/>
        </w:rPr>
        <w:t xml:space="preserve"> each semester</w:t>
      </w:r>
      <w:r w:rsidR="00576559" w:rsidRPr="006717E8">
        <w:rPr>
          <w:color w:val="auto"/>
        </w:rPr>
        <w:t xml:space="preserve">. </w:t>
      </w:r>
      <w:r w:rsidR="00F24F9D" w:rsidRPr="006717E8">
        <w:rPr>
          <w:color w:val="auto"/>
        </w:rPr>
        <w:t>Last semester seniors must earn eight (8) point</w:t>
      </w:r>
      <w:r w:rsidR="005D484B" w:rsidRPr="006717E8">
        <w:rPr>
          <w:color w:val="auto"/>
        </w:rPr>
        <w:t>s</w:t>
      </w:r>
      <w:r w:rsidR="00F24F9D" w:rsidRPr="006717E8">
        <w:rPr>
          <w:color w:val="auto"/>
        </w:rPr>
        <w:t>.</w:t>
      </w:r>
      <w:r w:rsidR="005D484B" w:rsidRPr="006717E8">
        <w:rPr>
          <w:color w:val="auto"/>
        </w:rPr>
        <w:t xml:space="preserve"> </w:t>
      </w:r>
      <w:r w:rsidR="00D33198" w:rsidRPr="006717E8">
        <w:rPr>
          <w:color w:val="auto"/>
        </w:rPr>
        <w:t xml:space="preserve">Each member can achieve a maximum of five (5) points per category, except for the GPA/Study Tables and Miscellaneous </w:t>
      </w:r>
      <w:r w:rsidR="005D484B" w:rsidRPr="006717E8">
        <w:rPr>
          <w:color w:val="auto"/>
        </w:rPr>
        <w:t>categories</w:t>
      </w:r>
      <w:r w:rsidRPr="006717E8">
        <w:rPr>
          <w:color w:val="auto"/>
        </w:rPr>
        <w:tab/>
      </w:r>
    </w:p>
    <w:p w:rsidR="00081444" w:rsidRPr="00AC1FEA" w:rsidRDefault="003074CC" w:rsidP="002035A6">
      <w:pPr>
        <w:tabs>
          <w:tab w:val="left" w:pos="720"/>
          <w:tab w:val="left" w:pos="1080"/>
          <w:tab w:val="left" w:pos="1440"/>
          <w:tab w:val="left" w:pos="1800"/>
          <w:tab w:val="left" w:pos="2340"/>
          <w:tab w:val="left" w:pos="2700"/>
        </w:tabs>
        <w:rPr>
          <w:color w:val="auto"/>
        </w:rPr>
      </w:pPr>
      <w:r>
        <w:rPr>
          <w:color w:val="auto"/>
        </w:rPr>
        <w:tab/>
      </w:r>
      <w:r w:rsidR="00081444" w:rsidRPr="00AC1FEA">
        <w:rPr>
          <w:color w:val="auto"/>
        </w:rPr>
        <w:t xml:space="preserve">B. </w:t>
      </w:r>
      <w:r w:rsidR="00D33198" w:rsidRPr="00AC1FEA">
        <w:rPr>
          <w:color w:val="auto"/>
        </w:rPr>
        <w:t>Each activity in a category is worth 1 point, unless otherw</w:t>
      </w:r>
      <w:r w:rsidR="00F24F9D" w:rsidRPr="00AC1FEA">
        <w:rPr>
          <w:color w:val="auto"/>
        </w:rPr>
        <w:t>ise indicated</w:t>
      </w:r>
      <w:r w:rsidR="00D33198" w:rsidRPr="00AC1FEA">
        <w:rPr>
          <w:color w:val="auto"/>
        </w:rPr>
        <w:t xml:space="preserve">. </w:t>
      </w:r>
      <w:r w:rsidR="00081444" w:rsidRPr="00AC1FEA">
        <w:rPr>
          <w:color w:val="auto"/>
        </w:rPr>
        <w:t xml:space="preserve">The categories </w:t>
      </w:r>
      <w:r w:rsidR="00F24F9D" w:rsidRPr="00AC1FEA">
        <w:rPr>
          <w:color w:val="auto"/>
        </w:rPr>
        <w:t>are</w:t>
      </w:r>
      <w:r w:rsidR="00081444" w:rsidRPr="00AC1FEA">
        <w:rPr>
          <w:color w:val="auto"/>
        </w:rPr>
        <w:t>:</w:t>
      </w:r>
    </w:p>
    <w:p w:rsidR="00073F78" w:rsidRPr="00AC1FEA" w:rsidRDefault="002307BF" w:rsidP="00A26D28">
      <w:pPr>
        <w:ind w:left="1440"/>
      </w:pPr>
      <w:r w:rsidRPr="00AC1FEA">
        <w:t xml:space="preserve">   </w:t>
      </w:r>
      <w:r w:rsidR="00193F40" w:rsidRPr="00AC1FEA">
        <w:t>1.</w:t>
      </w:r>
      <w:r w:rsidR="00073F78" w:rsidRPr="00AC1FEA">
        <w:t>Sisterhood</w:t>
      </w:r>
    </w:p>
    <w:p w:rsidR="00073F78" w:rsidRPr="00AC1FEA" w:rsidRDefault="002307BF" w:rsidP="00A26D28">
      <w:pPr>
        <w:ind w:left="1440"/>
      </w:pPr>
      <w:r w:rsidRPr="00AC1FEA">
        <w:t xml:space="preserve">   </w:t>
      </w:r>
      <w:r w:rsidR="00A26D28" w:rsidRPr="00AC1FEA">
        <w:t xml:space="preserve">2. </w:t>
      </w:r>
      <w:r w:rsidR="00F24F9D" w:rsidRPr="00AC1FEA">
        <w:t xml:space="preserve">Social </w:t>
      </w:r>
    </w:p>
    <w:p w:rsidR="00073F78" w:rsidRPr="00AC1FEA" w:rsidRDefault="002307BF" w:rsidP="002307BF">
      <w:pPr>
        <w:tabs>
          <w:tab w:val="left" w:pos="720"/>
          <w:tab w:val="left" w:pos="1080"/>
          <w:tab w:val="left" w:pos="2340"/>
          <w:tab w:val="left" w:pos="2700"/>
        </w:tabs>
        <w:rPr>
          <w:color w:val="auto"/>
        </w:rPr>
      </w:pPr>
      <w:r w:rsidRPr="00AC1FEA">
        <w:rPr>
          <w:color w:val="auto"/>
        </w:rPr>
        <w:tab/>
      </w:r>
      <w:r w:rsidRPr="00AC1FEA">
        <w:rPr>
          <w:color w:val="auto"/>
        </w:rPr>
        <w:tab/>
        <w:t xml:space="preserve">         </w:t>
      </w:r>
      <w:r w:rsidR="00193F40" w:rsidRPr="00AC1FEA">
        <w:rPr>
          <w:color w:val="auto"/>
        </w:rPr>
        <w:t xml:space="preserve">3. </w:t>
      </w:r>
      <w:r w:rsidR="00D33198" w:rsidRPr="00AC1FEA">
        <w:rPr>
          <w:color w:val="auto"/>
        </w:rPr>
        <w:t>Campus Philanthropies</w:t>
      </w:r>
    </w:p>
    <w:p w:rsidR="002461A0" w:rsidRPr="00AC1FEA" w:rsidRDefault="002461A0" w:rsidP="002307BF">
      <w:pPr>
        <w:tabs>
          <w:tab w:val="left" w:pos="720"/>
          <w:tab w:val="left" w:pos="1080"/>
          <w:tab w:val="left" w:pos="2340"/>
          <w:tab w:val="left" w:pos="2700"/>
        </w:tabs>
        <w:rPr>
          <w:color w:val="auto"/>
        </w:rPr>
      </w:pPr>
      <w:r w:rsidRPr="00AC1FEA">
        <w:rPr>
          <w:color w:val="auto"/>
        </w:rPr>
        <w:tab/>
      </w:r>
      <w:r w:rsidRPr="00AC1FEA">
        <w:rPr>
          <w:color w:val="auto"/>
        </w:rPr>
        <w:tab/>
      </w:r>
      <w:r w:rsidRPr="00AC1FEA">
        <w:rPr>
          <w:color w:val="auto"/>
        </w:rPr>
        <w:tab/>
        <w:t>a. A member who attends a campus philanthropy event shall receive 1 point</w:t>
      </w:r>
    </w:p>
    <w:p w:rsidR="002461A0" w:rsidRPr="00AC1FEA" w:rsidRDefault="002461A0" w:rsidP="002307BF">
      <w:pPr>
        <w:tabs>
          <w:tab w:val="left" w:pos="720"/>
          <w:tab w:val="left" w:pos="1080"/>
          <w:tab w:val="left" w:pos="2340"/>
          <w:tab w:val="left" w:pos="2700"/>
        </w:tabs>
        <w:rPr>
          <w:color w:val="auto"/>
          <w:shd w:val="clear" w:color="auto" w:fill="6293FE"/>
        </w:rPr>
      </w:pPr>
      <w:r w:rsidRPr="00AC1FEA">
        <w:rPr>
          <w:color w:val="auto"/>
        </w:rPr>
        <w:tab/>
      </w:r>
      <w:r w:rsidRPr="00AC1FEA">
        <w:rPr>
          <w:color w:val="auto"/>
        </w:rPr>
        <w:tab/>
      </w:r>
      <w:r w:rsidRPr="00AC1FEA">
        <w:rPr>
          <w:color w:val="auto"/>
        </w:rPr>
        <w:tab/>
        <w:t xml:space="preserve">b. A member who participates in a campus philanthropy event that requires meetings and/or practices prior to the event shall receive 2 points. </w:t>
      </w:r>
    </w:p>
    <w:p w:rsidR="002307BF" w:rsidRPr="00655A1B" w:rsidRDefault="002307BF" w:rsidP="002307BF">
      <w:pPr>
        <w:tabs>
          <w:tab w:val="left" w:pos="720"/>
          <w:tab w:val="left" w:pos="1080"/>
          <w:tab w:val="left" w:pos="2340"/>
          <w:tab w:val="left" w:pos="2700"/>
        </w:tabs>
        <w:rPr>
          <w:color w:val="auto"/>
          <w:shd w:val="clear" w:color="auto" w:fill="6293FE"/>
        </w:rPr>
      </w:pPr>
      <w:r w:rsidRPr="00655A1B">
        <w:rPr>
          <w:color w:val="auto"/>
        </w:rPr>
        <w:tab/>
      </w:r>
      <w:r w:rsidRPr="00655A1B">
        <w:rPr>
          <w:color w:val="auto"/>
        </w:rPr>
        <w:tab/>
        <w:t xml:space="preserve">         </w:t>
      </w:r>
      <w:r w:rsidR="00193F40" w:rsidRPr="00655A1B">
        <w:rPr>
          <w:color w:val="auto"/>
        </w:rPr>
        <w:t xml:space="preserve">4. </w:t>
      </w:r>
      <w:r w:rsidR="00073F78" w:rsidRPr="00655A1B">
        <w:rPr>
          <w:color w:val="auto"/>
        </w:rPr>
        <w:t>Intramural Points</w:t>
      </w:r>
    </w:p>
    <w:p w:rsidR="00073F78" w:rsidRPr="00655A1B" w:rsidRDefault="002307BF" w:rsidP="002307BF">
      <w:pPr>
        <w:tabs>
          <w:tab w:val="left" w:pos="720"/>
          <w:tab w:val="left" w:pos="1080"/>
          <w:tab w:val="left" w:pos="2340"/>
          <w:tab w:val="left" w:pos="2700"/>
        </w:tabs>
        <w:rPr>
          <w:strike/>
          <w:color w:val="auto"/>
          <w:shd w:val="clear" w:color="auto" w:fill="6293FE"/>
        </w:rPr>
      </w:pPr>
      <w:r w:rsidRPr="00655A1B">
        <w:rPr>
          <w:color w:val="auto"/>
        </w:rPr>
        <w:tab/>
        <w:t xml:space="preserve">               </w:t>
      </w:r>
      <w:r w:rsidR="00193F40" w:rsidRPr="00655A1B">
        <w:rPr>
          <w:color w:val="auto"/>
        </w:rPr>
        <w:t>5.</w:t>
      </w:r>
      <w:r w:rsidR="00073F78" w:rsidRPr="00655A1B">
        <w:rPr>
          <w:color w:val="auto"/>
        </w:rPr>
        <w:t>Service Points</w:t>
      </w:r>
    </w:p>
    <w:p w:rsidR="00B749DF" w:rsidRPr="00655A1B" w:rsidRDefault="00A26D28" w:rsidP="00A26D28">
      <w:pPr>
        <w:ind w:left="1440" w:firstLine="720"/>
      </w:pPr>
      <w:proofErr w:type="spellStart"/>
      <w:proofErr w:type="gramStart"/>
      <w:r w:rsidRPr="00655A1B">
        <w:t>a.</w:t>
      </w:r>
      <w:r w:rsidR="00B749DF" w:rsidRPr="00655A1B">
        <w:t>Each</w:t>
      </w:r>
      <w:proofErr w:type="spellEnd"/>
      <w:proofErr w:type="gramEnd"/>
      <w:r w:rsidR="00B749DF" w:rsidRPr="00655A1B">
        <w:t xml:space="preserve"> member must complete two service events. </w:t>
      </w:r>
    </w:p>
    <w:p w:rsidR="00073F78" w:rsidRPr="00CF57C0" w:rsidRDefault="002307BF" w:rsidP="00A26D28">
      <w:pPr>
        <w:ind w:left="1440"/>
      </w:pPr>
      <w:r w:rsidRPr="00655A1B">
        <w:t xml:space="preserve">   </w:t>
      </w:r>
      <w:r w:rsidR="00193F40" w:rsidRPr="00CF57C0">
        <w:t xml:space="preserve">6. </w:t>
      </w:r>
      <w:r w:rsidR="00073F78" w:rsidRPr="00CF57C0">
        <w:t>GPA/Study Tables</w:t>
      </w:r>
    </w:p>
    <w:p w:rsidR="00081444" w:rsidRPr="00CF57C0" w:rsidRDefault="00081444" w:rsidP="00A26D28">
      <w:pPr>
        <w:numPr>
          <w:ilvl w:val="3"/>
          <w:numId w:val="22"/>
        </w:numPr>
        <w:tabs>
          <w:tab w:val="clear" w:pos="227"/>
          <w:tab w:val="left" w:pos="720"/>
          <w:tab w:val="left" w:pos="1080"/>
          <w:tab w:val="left" w:pos="1440"/>
          <w:tab w:val="left" w:pos="1800"/>
          <w:tab w:val="num" w:pos="2387"/>
          <w:tab w:val="left" w:pos="2700"/>
        </w:tabs>
        <w:ind w:left="2387" w:hanging="227"/>
        <w:rPr>
          <w:shd w:val="clear" w:color="auto" w:fill="6293FE"/>
        </w:rPr>
      </w:pPr>
      <w:r w:rsidRPr="00CF57C0">
        <w:t>1 point for a 4.0 GPA in the previous semester.</w:t>
      </w:r>
    </w:p>
    <w:p w:rsidR="00081444" w:rsidRPr="00CF57C0" w:rsidRDefault="00081444" w:rsidP="00A26D28">
      <w:pPr>
        <w:numPr>
          <w:ilvl w:val="3"/>
          <w:numId w:val="22"/>
        </w:numPr>
        <w:tabs>
          <w:tab w:val="clear" w:pos="227"/>
          <w:tab w:val="left" w:pos="720"/>
          <w:tab w:val="left" w:pos="1080"/>
          <w:tab w:val="left" w:pos="1440"/>
          <w:tab w:val="left" w:pos="1800"/>
          <w:tab w:val="num" w:pos="2387"/>
          <w:tab w:val="left" w:pos="2700"/>
        </w:tabs>
        <w:ind w:left="2387" w:hanging="227"/>
        <w:rPr>
          <w:shd w:val="clear" w:color="auto" w:fill="6293FE"/>
        </w:rPr>
      </w:pPr>
      <w:r w:rsidRPr="00CF57C0">
        <w:t>1 point for the Dean’s List from the previous semester.</w:t>
      </w:r>
    </w:p>
    <w:p w:rsidR="00073F78" w:rsidRPr="00CF57C0" w:rsidRDefault="002035A6" w:rsidP="00A26D28">
      <w:pPr>
        <w:tabs>
          <w:tab w:val="left" w:pos="720"/>
          <w:tab w:val="left" w:pos="1080"/>
          <w:tab w:val="left" w:pos="1440"/>
          <w:tab w:val="left" w:pos="1800"/>
          <w:tab w:val="left" w:pos="2700"/>
        </w:tabs>
        <w:ind w:left="2160"/>
        <w:rPr>
          <w:strike/>
          <w:shd w:val="clear" w:color="auto" w:fill="6293FE"/>
        </w:rPr>
      </w:pPr>
      <w:r w:rsidRPr="00CF57C0">
        <w:t xml:space="preserve">c. </w:t>
      </w:r>
      <w:r w:rsidR="00073F78" w:rsidRPr="00CF57C0">
        <w:t>1 point for 5 hours of study, but only a maximum of 5 points can be achieved</w:t>
      </w:r>
    </w:p>
    <w:p w:rsidR="00953194" w:rsidRPr="00CF57C0" w:rsidRDefault="00D4364C" w:rsidP="00953194">
      <w:r w:rsidRPr="00CF57C0">
        <w:t xml:space="preserve">                          </w:t>
      </w:r>
      <w:r w:rsidR="00193F40" w:rsidRPr="00CF57C0">
        <w:t>7</w:t>
      </w:r>
      <w:r w:rsidRPr="00CF57C0">
        <w:t xml:space="preserve">. Miscellaneous </w:t>
      </w:r>
    </w:p>
    <w:p w:rsidR="00D4364C" w:rsidRPr="00CF57C0" w:rsidRDefault="00953194" w:rsidP="00953194">
      <w:pPr>
        <w:ind w:left="1440" w:firstLine="720"/>
      </w:pPr>
      <w:r w:rsidRPr="00CF57C0">
        <w:t xml:space="preserve">a. </w:t>
      </w:r>
      <w:r w:rsidR="00F019A9" w:rsidRPr="00CF57C0">
        <w:t>S</w:t>
      </w:r>
      <w:r w:rsidR="00D4364C" w:rsidRPr="00CF57C0">
        <w:t>uite duties</w:t>
      </w:r>
    </w:p>
    <w:p w:rsidR="00D4364C" w:rsidRPr="00CF57C0" w:rsidRDefault="00953194" w:rsidP="00953194">
      <w:r w:rsidRPr="00CF57C0">
        <w:tab/>
      </w:r>
      <w:r w:rsidRPr="00CF57C0">
        <w:tab/>
      </w:r>
      <w:r w:rsidRPr="00CF57C0">
        <w:tab/>
        <w:t xml:space="preserve">b. </w:t>
      </w:r>
      <w:r w:rsidR="00D4364C" w:rsidRPr="00CF57C0">
        <w:t>LINKS</w:t>
      </w:r>
    </w:p>
    <w:p w:rsidR="00D4364C" w:rsidRPr="00CF57C0" w:rsidRDefault="00953194" w:rsidP="00953194">
      <w:pPr>
        <w:ind w:left="2160"/>
      </w:pPr>
      <w:r w:rsidRPr="00CF57C0">
        <w:t xml:space="preserve">c. </w:t>
      </w:r>
      <w:r w:rsidR="00D4364C" w:rsidRPr="00CF57C0">
        <w:t xml:space="preserve">EC/PC </w:t>
      </w:r>
      <w:r w:rsidR="00640C30" w:rsidRPr="00CF57C0">
        <w:t>office-two (2) points for an EC office, one (1) point for a PC office</w:t>
      </w:r>
    </w:p>
    <w:p w:rsidR="00D4364C" w:rsidRPr="00CF57C0" w:rsidRDefault="00953194" w:rsidP="00953194">
      <w:pPr>
        <w:ind w:left="1440" w:firstLine="720"/>
      </w:pPr>
      <w:r w:rsidRPr="00CF57C0">
        <w:t xml:space="preserve">d. </w:t>
      </w:r>
      <w:r w:rsidR="00576559" w:rsidRPr="00CF57C0">
        <w:t>I</w:t>
      </w:r>
      <w:r w:rsidR="00D4364C" w:rsidRPr="00CF57C0">
        <w:t xml:space="preserve">nvolvement in two or more campus activities, </w:t>
      </w:r>
    </w:p>
    <w:p w:rsidR="00D4364C" w:rsidRPr="00CF57C0" w:rsidRDefault="00953194" w:rsidP="00953194">
      <w:pPr>
        <w:ind w:left="1440" w:firstLine="720"/>
      </w:pPr>
      <w:r w:rsidRPr="00CF57C0">
        <w:t xml:space="preserve">e. </w:t>
      </w:r>
      <w:r w:rsidR="00D4364C" w:rsidRPr="00CF57C0">
        <w:t>Leadership positons</w:t>
      </w:r>
      <w:r w:rsidR="00640C30" w:rsidRPr="00CF57C0">
        <w:t xml:space="preserve"> in organizations outside of Zeta- defined as any unpaid position in which an interview, application, election, or any other selection process has taken place.</w:t>
      </w:r>
    </w:p>
    <w:p w:rsidR="00D4364C" w:rsidRPr="00CF57C0" w:rsidRDefault="00953194" w:rsidP="00953194">
      <w:pPr>
        <w:ind w:left="1440" w:firstLine="720"/>
      </w:pPr>
      <w:r w:rsidRPr="00CF57C0">
        <w:t>f.</w:t>
      </w:r>
      <w:r w:rsidR="0000622D">
        <w:t xml:space="preserve"> </w:t>
      </w:r>
      <w:r w:rsidR="00D4364C" w:rsidRPr="00CF57C0">
        <w:t>University of Evansville athletics</w:t>
      </w:r>
      <w:r w:rsidR="00640C30" w:rsidRPr="00CF57C0">
        <w:t>- two (2) points</w:t>
      </w:r>
    </w:p>
    <w:p w:rsidR="00D4364C" w:rsidRPr="00CF57C0" w:rsidRDefault="00D4364C" w:rsidP="00953194">
      <w:r w:rsidRPr="00CF57C0">
        <w:t xml:space="preserve"> </w:t>
      </w:r>
      <w:r w:rsidR="00953194" w:rsidRPr="00CF57C0">
        <w:tab/>
      </w:r>
      <w:r w:rsidR="00953194" w:rsidRPr="00CF57C0">
        <w:tab/>
      </w:r>
      <w:r w:rsidR="00953194" w:rsidRPr="00CF57C0">
        <w:tab/>
        <w:t xml:space="preserve">g. </w:t>
      </w:r>
      <w:r w:rsidRPr="00CF57C0">
        <w:t>Work/Internship</w:t>
      </w:r>
    </w:p>
    <w:p w:rsidR="00D4364C" w:rsidRPr="00CF57C0" w:rsidRDefault="00A26D28" w:rsidP="00953194">
      <w:pPr>
        <w:ind w:left="1440" w:firstLine="720"/>
      </w:pPr>
      <w:r w:rsidRPr="00CF57C0">
        <w:t xml:space="preserve">     </w:t>
      </w:r>
      <w:r w:rsidR="00953194" w:rsidRPr="00CF57C0">
        <w:t>1</w:t>
      </w:r>
      <w:r w:rsidRPr="00CF57C0">
        <w:t xml:space="preserve">. </w:t>
      </w:r>
      <w:r w:rsidR="00640C30" w:rsidRPr="00CF57C0">
        <w:t xml:space="preserve">40+ hours/week= </w:t>
      </w:r>
      <w:r w:rsidR="00D4364C" w:rsidRPr="00CF57C0">
        <w:t>4 points</w:t>
      </w:r>
    </w:p>
    <w:p w:rsidR="00D4364C" w:rsidRPr="00CF57C0" w:rsidRDefault="00A26D28" w:rsidP="00953194">
      <w:pPr>
        <w:ind w:left="1440" w:firstLine="720"/>
      </w:pPr>
      <w:r w:rsidRPr="00CF57C0">
        <w:t xml:space="preserve">     </w:t>
      </w:r>
      <w:r w:rsidR="00953194" w:rsidRPr="00CF57C0">
        <w:t>2</w:t>
      </w:r>
      <w:r w:rsidRPr="00CF57C0">
        <w:t xml:space="preserve">. </w:t>
      </w:r>
      <w:r w:rsidR="00D4364C" w:rsidRPr="00CF57C0">
        <w:t>21-40 hours/</w:t>
      </w:r>
      <w:r w:rsidR="00640C30" w:rsidRPr="00CF57C0">
        <w:t xml:space="preserve">week= </w:t>
      </w:r>
      <w:r w:rsidR="00D4364C" w:rsidRPr="00CF57C0">
        <w:t>3 points</w:t>
      </w:r>
    </w:p>
    <w:p w:rsidR="00D4364C" w:rsidRPr="00CF57C0" w:rsidRDefault="00A26D28" w:rsidP="003074CC">
      <w:pPr>
        <w:ind w:left="1440" w:firstLine="720"/>
      </w:pPr>
      <w:r w:rsidRPr="00CF57C0">
        <w:t xml:space="preserve">     </w:t>
      </w:r>
      <w:r w:rsidR="00953194" w:rsidRPr="00CF57C0">
        <w:t>3</w:t>
      </w:r>
      <w:r w:rsidRPr="00CF57C0">
        <w:t xml:space="preserve">. </w:t>
      </w:r>
      <w:r w:rsidR="00640C30" w:rsidRPr="00CF57C0">
        <w:t>11-20 hours/ week=</w:t>
      </w:r>
      <w:r w:rsidR="00D4364C" w:rsidRPr="00CF57C0">
        <w:t xml:space="preserve"> 2 points</w:t>
      </w:r>
    </w:p>
    <w:p w:rsidR="003074CC" w:rsidRPr="00CF57C0" w:rsidRDefault="00A26D28" w:rsidP="002461A0">
      <w:pPr>
        <w:ind w:left="1440" w:firstLine="720"/>
      </w:pPr>
      <w:r w:rsidRPr="00CF57C0">
        <w:t xml:space="preserve">     </w:t>
      </w:r>
      <w:r w:rsidR="00953194" w:rsidRPr="00CF57C0">
        <w:t>4</w:t>
      </w:r>
      <w:r w:rsidRPr="00CF57C0">
        <w:t xml:space="preserve">. </w:t>
      </w:r>
      <w:r w:rsidR="00640C30" w:rsidRPr="00CF57C0">
        <w:t>1-10 hours/ week=</w:t>
      </w:r>
      <w:r w:rsidR="00D4364C" w:rsidRPr="00CF57C0">
        <w:t xml:space="preserve"> 1 point</w:t>
      </w:r>
    </w:p>
    <w:p w:rsidR="00081444" w:rsidRPr="006717E8" w:rsidRDefault="00D4364C" w:rsidP="0030510A">
      <w:pPr>
        <w:shd w:val="clear" w:color="auto" w:fill="FFFFFF"/>
        <w:tabs>
          <w:tab w:val="left" w:pos="720"/>
          <w:tab w:val="left" w:pos="1440"/>
          <w:tab w:val="left" w:pos="1530"/>
          <w:tab w:val="left" w:pos="2340"/>
          <w:tab w:val="left" w:pos="2700"/>
          <w:tab w:val="left" w:pos="3330"/>
          <w:tab w:val="left" w:pos="5040"/>
        </w:tabs>
        <w:ind w:left="360" w:hanging="360"/>
      </w:pPr>
      <w:r w:rsidRPr="006717E8">
        <w:t xml:space="preserve">C. </w:t>
      </w:r>
      <w:r w:rsidR="00081444" w:rsidRPr="006717E8">
        <w:t xml:space="preserve"> Point values for any event not listed in the bylaws </w:t>
      </w:r>
      <w:r w:rsidR="00623A92" w:rsidRPr="006717E8">
        <w:t>(</w:t>
      </w:r>
      <w:proofErr w:type="spellStart"/>
      <w:r w:rsidR="00623A92" w:rsidRPr="006717E8">
        <w:t>ie</w:t>
      </w:r>
      <w:proofErr w:type="spellEnd"/>
      <w:r w:rsidR="00623A92" w:rsidRPr="006717E8">
        <w:t>, Aca</w:t>
      </w:r>
      <w:r w:rsidR="00F24F9D" w:rsidRPr="006717E8">
        <w:t xml:space="preserve">demic presentations on campus, Lunch and Lead presentations, academic workshops, </w:t>
      </w:r>
      <w:proofErr w:type="spellStart"/>
      <w:r w:rsidR="00F24F9D" w:rsidRPr="006717E8">
        <w:t>etc</w:t>
      </w:r>
      <w:proofErr w:type="spellEnd"/>
      <w:r w:rsidR="00623A92" w:rsidRPr="006717E8">
        <w:t xml:space="preserve">) </w:t>
      </w:r>
      <w:r w:rsidR="00081444" w:rsidRPr="006717E8">
        <w:t>will be determined by the Executive Committee and announced to the chapter.</w:t>
      </w:r>
    </w:p>
    <w:p w:rsidR="00640C30" w:rsidRPr="006717E8" w:rsidRDefault="00640C30" w:rsidP="002035A6">
      <w:pPr>
        <w:tabs>
          <w:tab w:val="left" w:pos="720"/>
          <w:tab w:val="left" w:pos="1440"/>
          <w:tab w:val="left" w:pos="1530"/>
          <w:tab w:val="left" w:pos="2340"/>
          <w:tab w:val="left" w:pos="2700"/>
          <w:tab w:val="left" w:pos="3330"/>
          <w:tab w:val="left" w:pos="5040"/>
        </w:tabs>
        <w:ind w:left="360" w:hanging="360"/>
      </w:pPr>
      <w:r w:rsidRPr="006717E8">
        <w:t>Section 3. Point Recording</w:t>
      </w:r>
    </w:p>
    <w:p w:rsidR="00640C30" w:rsidRPr="006717E8" w:rsidRDefault="00640C30" w:rsidP="00640C30">
      <w:pPr>
        <w:numPr>
          <w:ilvl w:val="0"/>
          <w:numId w:val="34"/>
        </w:numPr>
        <w:tabs>
          <w:tab w:val="left" w:pos="720"/>
          <w:tab w:val="left" w:pos="1440"/>
          <w:tab w:val="left" w:pos="1530"/>
          <w:tab w:val="left" w:pos="2340"/>
          <w:tab w:val="left" w:pos="2700"/>
          <w:tab w:val="left" w:pos="3330"/>
          <w:tab w:val="left" w:pos="5040"/>
        </w:tabs>
      </w:pPr>
      <w:r w:rsidRPr="006717E8">
        <w:t xml:space="preserve">Points will accumulate each semester. Points will be reviewed one week prior to Semi-formal and Formal. At this time, any </w:t>
      </w:r>
      <w:r w:rsidR="00623A92" w:rsidRPr="006717E8">
        <w:t>member who has not reached 50%</w:t>
      </w:r>
      <w:r w:rsidRPr="006717E8">
        <w:t xml:space="preserve"> of the point total for the semester will not be allowed to attend Semi-formal and/or Formal.</w:t>
      </w:r>
    </w:p>
    <w:p w:rsidR="00640C30" w:rsidRPr="006717E8" w:rsidRDefault="00640C30" w:rsidP="00640C30">
      <w:pPr>
        <w:numPr>
          <w:ilvl w:val="0"/>
          <w:numId w:val="34"/>
        </w:numPr>
        <w:tabs>
          <w:tab w:val="left" w:pos="720"/>
          <w:tab w:val="left" w:pos="1440"/>
          <w:tab w:val="left" w:pos="1530"/>
          <w:tab w:val="left" w:pos="2340"/>
          <w:tab w:val="left" w:pos="2700"/>
          <w:tab w:val="left" w:pos="3330"/>
          <w:tab w:val="left" w:pos="5040"/>
        </w:tabs>
      </w:pPr>
      <w:r w:rsidRPr="006717E8">
        <w:t xml:space="preserve">Points will be updated on a weekly basis and are recorded on the University of Evansville Zeta Tau Alpha GIN System. </w:t>
      </w:r>
    </w:p>
    <w:p w:rsidR="00F24F9D" w:rsidRPr="006717E8" w:rsidRDefault="00640C30">
      <w:pPr>
        <w:tabs>
          <w:tab w:val="left" w:pos="360"/>
          <w:tab w:val="left" w:pos="720"/>
          <w:tab w:val="left" w:pos="1440"/>
          <w:tab w:val="left" w:pos="2340"/>
          <w:tab w:val="left" w:pos="2700"/>
          <w:tab w:val="left" w:pos="3330"/>
          <w:tab w:val="left" w:pos="5040"/>
        </w:tabs>
        <w:ind w:left="360" w:hanging="360"/>
      </w:pPr>
      <w:r w:rsidRPr="006717E8">
        <w:t xml:space="preserve">Section 4. Event Rescheduling </w:t>
      </w:r>
    </w:p>
    <w:p w:rsidR="00081444" w:rsidRPr="006717E8" w:rsidRDefault="00F24F9D">
      <w:pPr>
        <w:tabs>
          <w:tab w:val="left" w:pos="360"/>
          <w:tab w:val="left" w:pos="720"/>
          <w:tab w:val="left" w:pos="1440"/>
          <w:tab w:val="left" w:pos="2340"/>
          <w:tab w:val="left" w:pos="2700"/>
          <w:tab w:val="left" w:pos="3330"/>
          <w:tab w:val="left" w:pos="5040"/>
        </w:tabs>
        <w:ind w:left="360" w:hanging="360"/>
        <w:rPr>
          <w:rFonts w:ascii="Times New Roman Bold" w:hAnsi="Times New Roman Bold"/>
          <w:sz w:val="28"/>
        </w:rPr>
      </w:pPr>
      <w:r w:rsidRPr="006717E8">
        <w:tab/>
        <w:t>F</w:t>
      </w:r>
      <w:r w:rsidR="00081444" w:rsidRPr="006717E8">
        <w:t xml:space="preserve">or an event date to be rescheduled, at least 2 </w:t>
      </w:r>
      <w:proofErr w:type="spellStart"/>
      <w:r w:rsidR="00081444" w:rsidRPr="006717E8">
        <w:t>weeks notice</w:t>
      </w:r>
      <w:proofErr w:type="spellEnd"/>
      <w:r w:rsidR="00081444" w:rsidRPr="006717E8">
        <w:t xml:space="preserve"> must be given to the chapter. </w:t>
      </w:r>
      <w:r w:rsidR="00953194" w:rsidRPr="006717E8">
        <w:t>For</w:t>
      </w:r>
      <w:r w:rsidR="00081444" w:rsidRPr="006717E8">
        <w:t xml:space="preserve"> an event time to be rescheduled, </w:t>
      </w:r>
      <w:r w:rsidR="00640C30" w:rsidRPr="006717E8">
        <w:t xml:space="preserve">chapter members must receive at least 24 </w:t>
      </w:r>
      <w:proofErr w:type="spellStart"/>
      <w:r w:rsidR="00640C30" w:rsidRPr="006717E8">
        <w:t>hours</w:t>
      </w:r>
      <w:r w:rsidR="00081444" w:rsidRPr="006717E8">
        <w:t xml:space="preserve"> notice</w:t>
      </w:r>
      <w:proofErr w:type="spellEnd"/>
      <w:r w:rsidR="00081444" w:rsidRPr="006717E8">
        <w:t xml:space="preserve"> during the week and 48 hours</w:t>
      </w:r>
      <w:r w:rsidR="00953194" w:rsidRPr="006717E8">
        <w:t>’</w:t>
      </w:r>
      <w:r w:rsidR="00081444" w:rsidRPr="006717E8">
        <w:t xml:space="preserve"> notice over the weekend.</w:t>
      </w:r>
      <w:r w:rsidR="00E71101" w:rsidRPr="006717E8">
        <w:t xml:space="preserve"> If two </w:t>
      </w:r>
      <w:proofErr w:type="spellStart"/>
      <w:r w:rsidR="00E71101" w:rsidRPr="006717E8">
        <w:t>weeks notice</w:t>
      </w:r>
      <w:proofErr w:type="spellEnd"/>
      <w:r w:rsidR="00E71101" w:rsidRPr="006717E8">
        <w:t xml:space="preserve"> is not provided</w:t>
      </w:r>
      <w:r w:rsidR="005D484B" w:rsidRPr="006717E8">
        <w:t>,</w:t>
      </w:r>
      <w:r w:rsidR="00623A92" w:rsidRPr="006717E8">
        <w:t xml:space="preserve"> then an event</w:t>
      </w:r>
      <w:r w:rsidR="00E71101" w:rsidRPr="006717E8">
        <w:t xml:space="preserve"> can no longer be considered required. </w:t>
      </w:r>
    </w:p>
    <w:p w:rsidR="00081444" w:rsidRPr="006717E8" w:rsidRDefault="00081444">
      <w:pPr>
        <w:tabs>
          <w:tab w:val="left" w:pos="720"/>
          <w:tab w:val="left" w:pos="1080"/>
          <w:tab w:val="left" w:pos="1440"/>
          <w:tab w:val="left" w:pos="1800"/>
          <w:tab w:val="left" w:pos="2340"/>
          <w:tab w:val="left" w:pos="2700"/>
        </w:tabs>
        <w:rPr>
          <w:rFonts w:ascii="Times New Roman Bold" w:hAnsi="Times New Roman Bold"/>
          <w:sz w:val="28"/>
        </w:rPr>
      </w:pPr>
    </w:p>
    <w:p w:rsidR="00081444" w:rsidRPr="006717E8" w:rsidRDefault="00081444">
      <w:pPr>
        <w:tabs>
          <w:tab w:val="left" w:pos="720"/>
          <w:tab w:val="left" w:pos="1080"/>
          <w:tab w:val="left" w:pos="1440"/>
          <w:tab w:val="left" w:pos="1800"/>
          <w:tab w:val="left" w:pos="2340"/>
          <w:tab w:val="left" w:pos="2700"/>
        </w:tabs>
        <w:jc w:val="center"/>
        <w:rPr>
          <w:rFonts w:ascii="Times New Roman Bold" w:hAnsi="Times New Roman Bold"/>
          <w:sz w:val="28"/>
        </w:rPr>
      </w:pPr>
      <w:r w:rsidRPr="006717E8">
        <w:rPr>
          <w:rFonts w:ascii="Times New Roman Bold" w:hAnsi="Times New Roman Bold"/>
          <w:sz w:val="28"/>
        </w:rPr>
        <w:t>Article XIV – Procedures</w:t>
      </w:r>
    </w:p>
    <w:p w:rsidR="00081444" w:rsidRPr="006717E8" w:rsidRDefault="00081444">
      <w:pPr>
        <w:tabs>
          <w:tab w:val="left" w:pos="720"/>
          <w:tab w:val="left" w:pos="1080"/>
          <w:tab w:val="left" w:pos="1440"/>
          <w:tab w:val="left" w:pos="1800"/>
          <w:tab w:val="left" w:pos="2340"/>
          <w:tab w:val="left" w:pos="2700"/>
        </w:tabs>
        <w:jc w:val="center"/>
        <w:rPr>
          <w:rFonts w:ascii="Times New Roman Bold" w:hAnsi="Times New Roman Bold"/>
          <w:sz w:val="28"/>
        </w:rPr>
      </w:pPr>
    </w:p>
    <w:p w:rsidR="00081444" w:rsidRPr="006717E8" w:rsidRDefault="00081444">
      <w:pPr>
        <w:tabs>
          <w:tab w:val="left" w:pos="720"/>
          <w:tab w:val="left" w:pos="1080"/>
          <w:tab w:val="left" w:pos="1440"/>
          <w:tab w:val="left" w:pos="1800"/>
          <w:tab w:val="left" w:pos="2340"/>
          <w:tab w:val="left" w:pos="2700"/>
        </w:tabs>
      </w:pPr>
      <w:r w:rsidRPr="006717E8">
        <w:tab/>
        <w:t>All matter of p</w:t>
      </w:r>
      <w:r w:rsidR="002F26D1" w:rsidRPr="006717E8">
        <w:t>rocedure not covered by the Byl</w:t>
      </w:r>
      <w:r w:rsidRPr="006717E8">
        <w:t xml:space="preserve">aws shall be governed by </w:t>
      </w:r>
      <w:r w:rsidRPr="006717E8">
        <w:rPr>
          <w:u w:val="single"/>
        </w:rPr>
        <w:t>Robert’s Rules of Order Revised</w:t>
      </w:r>
      <w:r w:rsidRPr="006717E8">
        <w:t xml:space="preserve"> and the </w:t>
      </w:r>
      <w:r w:rsidRPr="006717E8">
        <w:rPr>
          <w:u w:val="single"/>
        </w:rPr>
        <w:t>General Manual</w:t>
      </w:r>
      <w:r w:rsidRPr="006717E8">
        <w:t>.</w:t>
      </w:r>
    </w:p>
    <w:p w:rsidR="00081444" w:rsidRPr="006717E8" w:rsidRDefault="00081444">
      <w:pPr>
        <w:tabs>
          <w:tab w:val="left" w:pos="720"/>
          <w:tab w:val="left" w:pos="1080"/>
          <w:tab w:val="left" w:pos="1440"/>
          <w:tab w:val="left" w:pos="1800"/>
          <w:tab w:val="left" w:pos="2340"/>
          <w:tab w:val="left" w:pos="2700"/>
        </w:tabs>
      </w:pPr>
    </w:p>
    <w:p w:rsidR="00081444" w:rsidRPr="006717E8" w:rsidRDefault="00081444">
      <w:pPr>
        <w:tabs>
          <w:tab w:val="left" w:pos="720"/>
          <w:tab w:val="left" w:pos="1080"/>
          <w:tab w:val="left" w:pos="1440"/>
          <w:tab w:val="left" w:pos="1800"/>
          <w:tab w:val="left" w:pos="2340"/>
          <w:tab w:val="left" w:pos="2700"/>
        </w:tabs>
      </w:pPr>
    </w:p>
    <w:p w:rsidR="00081444" w:rsidRPr="006717E8" w:rsidRDefault="00081444">
      <w:pPr>
        <w:tabs>
          <w:tab w:val="left" w:pos="720"/>
          <w:tab w:val="left" w:pos="1080"/>
          <w:tab w:val="left" w:pos="1440"/>
          <w:tab w:val="left" w:pos="1800"/>
          <w:tab w:val="left" w:pos="2340"/>
          <w:tab w:val="left" w:pos="2700"/>
        </w:tabs>
        <w:jc w:val="center"/>
        <w:rPr>
          <w:rFonts w:ascii="Times New Roman Bold" w:hAnsi="Times New Roman Bold"/>
          <w:sz w:val="28"/>
        </w:rPr>
      </w:pPr>
      <w:r w:rsidRPr="006717E8">
        <w:rPr>
          <w:rFonts w:ascii="Times New Roman Bold" w:hAnsi="Times New Roman Bold"/>
          <w:sz w:val="28"/>
        </w:rPr>
        <w:t>Article XV – Amendments</w:t>
      </w:r>
    </w:p>
    <w:p w:rsidR="00081444" w:rsidRPr="006717E8" w:rsidRDefault="00081444">
      <w:pPr>
        <w:tabs>
          <w:tab w:val="left" w:pos="720"/>
          <w:tab w:val="left" w:pos="1080"/>
          <w:tab w:val="left" w:pos="1440"/>
          <w:tab w:val="left" w:pos="1800"/>
          <w:tab w:val="left" w:pos="2340"/>
          <w:tab w:val="left" w:pos="2700"/>
        </w:tabs>
        <w:jc w:val="center"/>
        <w:rPr>
          <w:rFonts w:ascii="Times New Roman Bold" w:hAnsi="Times New Roman Bold"/>
          <w:sz w:val="28"/>
        </w:rPr>
      </w:pPr>
    </w:p>
    <w:p w:rsidR="00081444" w:rsidRPr="006717E8" w:rsidRDefault="00640C30">
      <w:pPr>
        <w:tabs>
          <w:tab w:val="left" w:pos="720"/>
          <w:tab w:val="left" w:pos="1080"/>
          <w:tab w:val="left" w:pos="1440"/>
          <w:tab w:val="left" w:pos="1800"/>
          <w:tab w:val="left" w:pos="2340"/>
          <w:tab w:val="left" w:pos="2700"/>
        </w:tabs>
        <w:rPr>
          <w:color w:val="07000E"/>
        </w:rPr>
      </w:pPr>
      <w:r w:rsidRPr="006717E8">
        <w:tab/>
        <w:t>These Byl</w:t>
      </w:r>
      <w:r w:rsidR="00081444" w:rsidRPr="006717E8">
        <w:t>aws may be amended by a two-thirds voted of the</w:t>
      </w:r>
      <w:r w:rsidRPr="006717E8">
        <w:t xml:space="preserve"> chapter</w:t>
      </w:r>
      <w:r w:rsidR="00081444" w:rsidRPr="006717E8">
        <w:t xml:space="preserve"> membership present, provided the proposed amendments have been presented to Executive Committee and have b</w:t>
      </w:r>
      <w:r w:rsidRPr="006717E8">
        <w:t>een previously approved by the Province P</w:t>
      </w:r>
      <w:r w:rsidR="00081444" w:rsidRPr="006717E8">
        <w:t>resident.</w:t>
      </w:r>
      <w:r w:rsidR="00081444" w:rsidRPr="006717E8">
        <w:rPr>
          <w:color w:val="07000E"/>
        </w:rPr>
        <w:t xml:space="preserve"> </w:t>
      </w:r>
      <w:r w:rsidRPr="006717E8">
        <w:t>The Bylaws must be reviewed every other year.</w:t>
      </w:r>
    </w:p>
    <w:p w:rsidR="00081444" w:rsidRPr="006717E8" w:rsidRDefault="00081444">
      <w:pPr>
        <w:rPr>
          <w:strike/>
        </w:rPr>
      </w:pPr>
      <w:bookmarkStart w:id="1" w:name="GoBack"/>
      <w:bookmarkEnd w:id="1"/>
    </w:p>
    <w:p w:rsidR="00081444" w:rsidRDefault="00081444"/>
    <w:p w:rsidR="00081444" w:rsidRDefault="00081444">
      <w:pPr>
        <w:rPr>
          <w:rFonts w:eastAsia="Times New Roman"/>
          <w:color w:val="auto"/>
          <w:sz w:val="20"/>
          <w:lang w:bidi="x-none"/>
        </w:rPr>
      </w:pPr>
    </w:p>
    <w:sectPr w:rsidR="00081444">
      <w:footerReference w:type="even" r:id="rId8"/>
      <w:footerReference w:type="default" r:id="rId9"/>
      <w:footerReference w:type="first" r:id="rId10"/>
      <w:pgSz w:w="12240" w:h="15840"/>
      <w:pgMar w:top="1440" w:right="1800" w:bottom="1440" w:left="180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4FC6" w:rsidRDefault="00044FC6">
      <w:r>
        <w:separator/>
      </w:r>
    </w:p>
  </w:endnote>
  <w:endnote w:type="continuationSeparator" w:id="0">
    <w:p w:rsidR="00044FC6" w:rsidRDefault="00044F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ヒラギノ角ゴ Pro W3">
    <w:altName w:val="Times New Roman"/>
    <w:charset w:val="00"/>
    <w:family w:val="roman"/>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ucida Grande">
    <w:charset w:val="00"/>
    <w:family w:val="roman"/>
    <w:pitch w:val="default"/>
  </w:font>
  <w:font w:name="Times New Roman Bold">
    <w:altName w:val="Times New Roman"/>
    <w:panose1 w:val="02020803070505020304"/>
    <w:charset w:val="00"/>
    <w:family w:val="roman"/>
    <w:pitch w:val="default"/>
  </w:font>
  <w:font w:name="Tahoma">
    <w:panose1 w:val="020B0604030504040204"/>
    <w:charset w:val="00"/>
    <w:family w:val="swiss"/>
    <w:pitch w:val="variable"/>
    <w:sig w:usb0="E1002EFF" w:usb1="C000605B" w:usb2="00000029" w:usb3="00000000" w:csb0="000101FF" w:csb1="00000000"/>
  </w:font>
  <w:font w:name="Times New Roman Bold Italic">
    <w:altName w:val="Times New Roman"/>
    <w:panose1 w:val="02020703060505090304"/>
    <w:charset w:val="00"/>
    <w:family w:val="roman"/>
    <w:pitch w:val="default"/>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1444" w:rsidRDefault="00081444">
    <w:pPr>
      <w:pStyle w:val="FreeFormAAA"/>
      <w:jc w:val="right"/>
      <w:rPr>
        <w:rFonts w:ascii="Times New Roman" w:eastAsia="Times New Roman" w:hAnsi="Times New Roman"/>
        <w:color w:val="auto"/>
        <w:sz w:val="20"/>
        <w:lang w:bidi="x-none"/>
      </w:rPr>
    </w:pPr>
    <w:r>
      <w:rPr>
        <w:rFonts w:ascii="Times New Roman" w:hAnsi="Times New Roman"/>
        <w:sz w:val="20"/>
      </w:rPr>
      <w:fldChar w:fldCharType="begin"/>
    </w:r>
    <w:r>
      <w:rPr>
        <w:rFonts w:ascii="Times New Roman" w:hAnsi="Times New Roman"/>
        <w:sz w:val="20"/>
      </w:rPr>
      <w:instrText xml:space="preserve"> PAGE </w:instrText>
    </w:r>
    <w:r>
      <w:rPr>
        <w:rFonts w:ascii="Times New Roman" w:hAnsi="Times New Roman"/>
        <w:sz w:val="20"/>
      </w:rPr>
      <w:fldChar w:fldCharType="separate"/>
    </w:r>
    <w:r w:rsidR="00E15D5B">
      <w:rPr>
        <w:rFonts w:ascii="Times New Roman" w:hAnsi="Times New Roman"/>
        <w:noProof/>
        <w:sz w:val="20"/>
      </w:rPr>
      <w:t>10</w:t>
    </w:r>
    <w:r>
      <w:rPr>
        <w:rFonts w:ascii="Times New Roman" w:hAnsi="Times New Roman"/>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1444" w:rsidRDefault="00081444">
    <w:pPr>
      <w:pStyle w:val="FreeFormAAA"/>
      <w:jc w:val="right"/>
      <w:rPr>
        <w:rFonts w:ascii="Times New Roman" w:eastAsia="Times New Roman" w:hAnsi="Times New Roman"/>
        <w:color w:val="auto"/>
        <w:sz w:val="20"/>
        <w:lang w:bidi="x-none"/>
      </w:rPr>
    </w:pPr>
    <w:r>
      <w:rPr>
        <w:rFonts w:ascii="Times New Roman" w:hAnsi="Times New Roman"/>
        <w:sz w:val="20"/>
      </w:rPr>
      <w:fldChar w:fldCharType="begin"/>
    </w:r>
    <w:r>
      <w:rPr>
        <w:rFonts w:ascii="Times New Roman" w:hAnsi="Times New Roman"/>
        <w:sz w:val="20"/>
      </w:rPr>
      <w:instrText xml:space="preserve"> PAGE </w:instrText>
    </w:r>
    <w:r>
      <w:rPr>
        <w:rFonts w:ascii="Times New Roman" w:hAnsi="Times New Roman"/>
        <w:sz w:val="20"/>
      </w:rPr>
      <w:fldChar w:fldCharType="separate"/>
    </w:r>
    <w:r w:rsidR="00E15D5B">
      <w:rPr>
        <w:rFonts w:ascii="Times New Roman" w:hAnsi="Times New Roman"/>
        <w:noProof/>
        <w:sz w:val="20"/>
      </w:rPr>
      <w:t>9</w:t>
    </w:r>
    <w:r>
      <w:rPr>
        <w:rFonts w:ascii="Times New Roman" w:hAnsi="Times New Roman"/>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7214" w:rsidRDefault="003D64B2">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4FC6" w:rsidRDefault="00044FC6">
      <w:r>
        <w:separator/>
      </w:r>
    </w:p>
  </w:footnote>
  <w:footnote w:type="continuationSeparator" w:id="0">
    <w:p w:rsidR="00044FC6" w:rsidRDefault="00044F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894EE873"/>
    <w:lvl w:ilvl="0">
      <w:start w:val="4"/>
      <w:numFmt w:val="upperLetter"/>
      <w:suff w:val="nothing"/>
      <w:lvlText w:val="%1."/>
      <w:lvlJc w:val="left"/>
      <w:pPr>
        <w:ind w:left="0" w:firstLine="720"/>
      </w:pPr>
      <w:rPr>
        <w:rFonts w:hint="default"/>
        <w:color w:val="000000"/>
        <w:position w:val="0"/>
        <w:sz w:val="24"/>
      </w:rPr>
    </w:lvl>
    <w:lvl w:ilvl="1">
      <w:start w:val="1"/>
      <w:numFmt w:val="lowerLetter"/>
      <w:suff w:val="nothing"/>
      <w:lvlText w:val="%2."/>
      <w:lvlJc w:val="left"/>
      <w:pPr>
        <w:ind w:left="0" w:firstLine="1800"/>
      </w:pPr>
      <w:rPr>
        <w:rFonts w:hint="default"/>
        <w:color w:val="000000"/>
        <w:position w:val="0"/>
        <w:sz w:val="24"/>
      </w:rPr>
    </w:lvl>
    <w:lvl w:ilvl="2">
      <w:start w:val="1"/>
      <w:numFmt w:val="lowerRoman"/>
      <w:suff w:val="nothing"/>
      <w:lvlText w:val="%3."/>
      <w:lvlJc w:val="left"/>
      <w:pPr>
        <w:ind w:left="0" w:firstLine="2520"/>
      </w:pPr>
      <w:rPr>
        <w:rFonts w:hint="default"/>
        <w:color w:val="000000"/>
        <w:position w:val="0"/>
        <w:sz w:val="24"/>
      </w:rPr>
    </w:lvl>
    <w:lvl w:ilvl="3">
      <w:start w:val="1"/>
      <w:numFmt w:val="decimal"/>
      <w:isLgl/>
      <w:suff w:val="nothing"/>
      <w:lvlText w:val="%4."/>
      <w:lvlJc w:val="left"/>
      <w:pPr>
        <w:ind w:left="0" w:firstLine="3240"/>
      </w:pPr>
      <w:rPr>
        <w:rFonts w:hint="default"/>
        <w:color w:val="000000"/>
        <w:position w:val="0"/>
        <w:sz w:val="24"/>
      </w:rPr>
    </w:lvl>
    <w:lvl w:ilvl="4">
      <w:start w:val="1"/>
      <w:numFmt w:val="lowerLetter"/>
      <w:suff w:val="nothing"/>
      <w:lvlText w:val="%5."/>
      <w:lvlJc w:val="left"/>
      <w:pPr>
        <w:ind w:left="0" w:firstLine="3960"/>
      </w:pPr>
      <w:rPr>
        <w:rFonts w:hint="default"/>
        <w:color w:val="000000"/>
        <w:position w:val="0"/>
        <w:sz w:val="24"/>
      </w:rPr>
    </w:lvl>
    <w:lvl w:ilvl="5">
      <w:start w:val="1"/>
      <w:numFmt w:val="lowerRoman"/>
      <w:suff w:val="nothing"/>
      <w:lvlText w:val="%6."/>
      <w:lvlJc w:val="left"/>
      <w:pPr>
        <w:ind w:left="0" w:firstLine="4680"/>
      </w:pPr>
      <w:rPr>
        <w:rFonts w:hint="default"/>
        <w:color w:val="000000"/>
        <w:position w:val="0"/>
        <w:sz w:val="24"/>
      </w:rPr>
    </w:lvl>
    <w:lvl w:ilvl="6">
      <w:start w:val="1"/>
      <w:numFmt w:val="decimal"/>
      <w:isLgl/>
      <w:suff w:val="nothing"/>
      <w:lvlText w:val="%7."/>
      <w:lvlJc w:val="left"/>
      <w:pPr>
        <w:ind w:left="0" w:firstLine="5400"/>
      </w:pPr>
      <w:rPr>
        <w:rFonts w:hint="default"/>
        <w:color w:val="000000"/>
        <w:position w:val="0"/>
        <w:sz w:val="24"/>
      </w:rPr>
    </w:lvl>
    <w:lvl w:ilvl="7">
      <w:start w:val="1"/>
      <w:numFmt w:val="lowerLetter"/>
      <w:suff w:val="nothing"/>
      <w:lvlText w:val="%8."/>
      <w:lvlJc w:val="left"/>
      <w:pPr>
        <w:ind w:left="0" w:firstLine="6120"/>
      </w:pPr>
      <w:rPr>
        <w:rFonts w:hint="default"/>
        <w:color w:val="000000"/>
        <w:position w:val="0"/>
        <w:sz w:val="24"/>
      </w:rPr>
    </w:lvl>
    <w:lvl w:ilvl="8">
      <w:start w:val="1"/>
      <w:numFmt w:val="lowerRoman"/>
      <w:suff w:val="nothing"/>
      <w:lvlText w:val="%9."/>
      <w:lvlJc w:val="left"/>
      <w:pPr>
        <w:ind w:left="0" w:firstLine="6840"/>
      </w:pPr>
      <w:rPr>
        <w:rFonts w:hint="default"/>
        <w:color w:val="000000"/>
        <w:position w:val="0"/>
        <w:sz w:val="24"/>
      </w:rPr>
    </w:lvl>
  </w:abstractNum>
  <w:abstractNum w:abstractNumId="1" w15:restartNumberingAfterBreak="0">
    <w:nsid w:val="00000002"/>
    <w:multiLevelType w:val="multilevel"/>
    <w:tmpl w:val="894EE874"/>
    <w:lvl w:ilvl="0">
      <w:start w:val="1"/>
      <w:numFmt w:val="upperLetter"/>
      <w:lvlText w:val="%1."/>
      <w:lvlJc w:val="left"/>
      <w:pPr>
        <w:tabs>
          <w:tab w:val="num" w:pos="300"/>
        </w:tabs>
        <w:ind w:left="300" w:firstLine="720"/>
      </w:pPr>
      <w:rPr>
        <w:rFonts w:hint="default"/>
        <w:color w:val="000000"/>
        <w:position w:val="0"/>
        <w:sz w:val="24"/>
      </w:rPr>
    </w:lvl>
    <w:lvl w:ilvl="1">
      <w:start w:val="1"/>
      <w:numFmt w:val="lowerLetter"/>
      <w:suff w:val="nothing"/>
      <w:lvlText w:val="%2."/>
      <w:lvlJc w:val="left"/>
      <w:pPr>
        <w:ind w:left="0" w:firstLine="2100"/>
      </w:pPr>
      <w:rPr>
        <w:rFonts w:hint="default"/>
        <w:color w:val="000000"/>
        <w:position w:val="0"/>
        <w:sz w:val="24"/>
      </w:rPr>
    </w:lvl>
    <w:lvl w:ilvl="2">
      <w:start w:val="1"/>
      <w:numFmt w:val="lowerRoman"/>
      <w:suff w:val="nothing"/>
      <w:lvlText w:val="%3."/>
      <w:lvlJc w:val="left"/>
      <w:pPr>
        <w:ind w:left="0" w:firstLine="2820"/>
      </w:pPr>
      <w:rPr>
        <w:rFonts w:hint="default"/>
        <w:color w:val="000000"/>
        <w:position w:val="0"/>
        <w:sz w:val="24"/>
      </w:rPr>
    </w:lvl>
    <w:lvl w:ilvl="3">
      <w:start w:val="1"/>
      <w:numFmt w:val="decimal"/>
      <w:isLgl/>
      <w:suff w:val="nothing"/>
      <w:lvlText w:val="%4."/>
      <w:lvlJc w:val="left"/>
      <w:pPr>
        <w:ind w:left="0" w:firstLine="3540"/>
      </w:pPr>
      <w:rPr>
        <w:rFonts w:hint="default"/>
        <w:color w:val="000000"/>
        <w:position w:val="0"/>
        <w:sz w:val="24"/>
      </w:rPr>
    </w:lvl>
    <w:lvl w:ilvl="4">
      <w:start w:val="1"/>
      <w:numFmt w:val="lowerLetter"/>
      <w:suff w:val="nothing"/>
      <w:lvlText w:val="%5."/>
      <w:lvlJc w:val="left"/>
      <w:pPr>
        <w:ind w:left="0" w:firstLine="4260"/>
      </w:pPr>
      <w:rPr>
        <w:rFonts w:hint="default"/>
        <w:color w:val="000000"/>
        <w:position w:val="0"/>
        <w:sz w:val="24"/>
      </w:rPr>
    </w:lvl>
    <w:lvl w:ilvl="5">
      <w:start w:val="1"/>
      <w:numFmt w:val="bullet"/>
      <w:suff w:val="nothing"/>
      <w:lvlText w:val="•"/>
      <w:lvlJc w:val="left"/>
      <w:pPr>
        <w:ind w:left="0" w:firstLine="5160"/>
      </w:pPr>
      <w:rPr>
        <w:rFonts w:hint="default"/>
        <w:color w:val="000000"/>
        <w:position w:val="0"/>
        <w:sz w:val="24"/>
      </w:rPr>
    </w:lvl>
    <w:lvl w:ilvl="6">
      <w:start w:val="1"/>
      <w:numFmt w:val="decimal"/>
      <w:isLgl/>
      <w:suff w:val="nothing"/>
      <w:lvlText w:val="%7."/>
      <w:lvlJc w:val="left"/>
      <w:pPr>
        <w:ind w:left="0" w:firstLine="5700"/>
      </w:pPr>
      <w:rPr>
        <w:rFonts w:hint="default"/>
        <w:color w:val="000000"/>
        <w:position w:val="0"/>
        <w:sz w:val="24"/>
      </w:rPr>
    </w:lvl>
    <w:lvl w:ilvl="7">
      <w:start w:val="1"/>
      <w:numFmt w:val="lowerLetter"/>
      <w:suff w:val="nothing"/>
      <w:lvlText w:val="%8."/>
      <w:lvlJc w:val="left"/>
      <w:pPr>
        <w:ind w:left="0" w:firstLine="6420"/>
      </w:pPr>
      <w:rPr>
        <w:rFonts w:hint="default"/>
        <w:color w:val="000000"/>
        <w:position w:val="0"/>
        <w:sz w:val="24"/>
      </w:rPr>
    </w:lvl>
    <w:lvl w:ilvl="8">
      <w:start w:val="1"/>
      <w:numFmt w:val="lowerRoman"/>
      <w:suff w:val="nothing"/>
      <w:lvlText w:val="%9."/>
      <w:lvlJc w:val="left"/>
      <w:pPr>
        <w:ind w:left="0" w:firstLine="7140"/>
      </w:pPr>
      <w:rPr>
        <w:rFonts w:hint="default"/>
        <w:color w:val="000000"/>
        <w:position w:val="0"/>
        <w:sz w:val="24"/>
      </w:rPr>
    </w:lvl>
  </w:abstractNum>
  <w:abstractNum w:abstractNumId="2" w15:restartNumberingAfterBreak="0">
    <w:nsid w:val="00000003"/>
    <w:multiLevelType w:val="multilevel"/>
    <w:tmpl w:val="894EE875"/>
    <w:lvl w:ilvl="0">
      <w:start w:val="1"/>
      <w:numFmt w:val="upperLetter"/>
      <w:lvlText w:val="%1."/>
      <w:lvlJc w:val="left"/>
      <w:pPr>
        <w:tabs>
          <w:tab w:val="num" w:pos="140"/>
        </w:tabs>
        <w:ind w:left="140" w:firstLine="720"/>
      </w:pPr>
      <w:rPr>
        <w:rFonts w:hint="default"/>
        <w:color w:val="000000"/>
        <w:position w:val="0"/>
        <w:sz w:val="24"/>
      </w:rPr>
    </w:lvl>
    <w:lvl w:ilvl="1">
      <w:start w:val="1"/>
      <w:numFmt w:val="lowerLetter"/>
      <w:suff w:val="nothing"/>
      <w:lvlText w:val="%2."/>
      <w:lvlJc w:val="left"/>
      <w:pPr>
        <w:ind w:left="0" w:firstLine="2660"/>
      </w:pPr>
      <w:rPr>
        <w:rFonts w:hint="default"/>
        <w:color w:val="000000"/>
        <w:position w:val="0"/>
        <w:sz w:val="24"/>
      </w:rPr>
    </w:lvl>
    <w:lvl w:ilvl="2">
      <w:start w:val="1"/>
      <w:numFmt w:val="lowerRoman"/>
      <w:suff w:val="nothing"/>
      <w:lvlText w:val="%3."/>
      <w:lvlJc w:val="left"/>
      <w:pPr>
        <w:ind w:left="0" w:firstLine="3380"/>
      </w:pPr>
      <w:rPr>
        <w:rFonts w:hint="default"/>
        <w:color w:val="000000"/>
        <w:position w:val="0"/>
        <w:sz w:val="24"/>
      </w:rPr>
    </w:lvl>
    <w:lvl w:ilvl="3">
      <w:start w:val="1"/>
      <w:numFmt w:val="decimal"/>
      <w:isLgl/>
      <w:suff w:val="nothing"/>
      <w:lvlText w:val="%4."/>
      <w:lvlJc w:val="left"/>
      <w:pPr>
        <w:ind w:left="0" w:firstLine="4100"/>
      </w:pPr>
      <w:rPr>
        <w:rFonts w:hint="default"/>
        <w:color w:val="000000"/>
        <w:position w:val="0"/>
        <w:sz w:val="24"/>
      </w:rPr>
    </w:lvl>
    <w:lvl w:ilvl="4">
      <w:start w:val="1"/>
      <w:numFmt w:val="lowerLetter"/>
      <w:suff w:val="nothing"/>
      <w:lvlText w:val="%5."/>
      <w:lvlJc w:val="left"/>
      <w:pPr>
        <w:ind w:left="0" w:firstLine="4820"/>
      </w:pPr>
      <w:rPr>
        <w:rFonts w:hint="default"/>
        <w:color w:val="000000"/>
        <w:position w:val="0"/>
        <w:sz w:val="24"/>
      </w:rPr>
    </w:lvl>
    <w:lvl w:ilvl="5">
      <w:start w:val="1"/>
      <w:numFmt w:val="lowerRoman"/>
      <w:suff w:val="nothing"/>
      <w:lvlText w:val="%6."/>
      <w:lvlJc w:val="left"/>
      <w:pPr>
        <w:ind w:left="0" w:firstLine="5540"/>
      </w:pPr>
      <w:rPr>
        <w:rFonts w:hint="default"/>
        <w:color w:val="000000"/>
        <w:position w:val="0"/>
        <w:sz w:val="24"/>
      </w:rPr>
    </w:lvl>
    <w:lvl w:ilvl="6">
      <w:start w:val="1"/>
      <w:numFmt w:val="decimal"/>
      <w:isLgl/>
      <w:suff w:val="nothing"/>
      <w:lvlText w:val="%7."/>
      <w:lvlJc w:val="left"/>
      <w:pPr>
        <w:ind w:left="0" w:firstLine="6260"/>
      </w:pPr>
      <w:rPr>
        <w:rFonts w:hint="default"/>
        <w:color w:val="000000"/>
        <w:position w:val="0"/>
        <w:sz w:val="24"/>
      </w:rPr>
    </w:lvl>
    <w:lvl w:ilvl="7">
      <w:start w:val="1"/>
      <w:numFmt w:val="lowerLetter"/>
      <w:suff w:val="nothing"/>
      <w:lvlText w:val="%8."/>
      <w:lvlJc w:val="left"/>
      <w:pPr>
        <w:ind w:left="0" w:firstLine="6980"/>
      </w:pPr>
      <w:rPr>
        <w:rFonts w:hint="default"/>
        <w:color w:val="000000"/>
        <w:position w:val="0"/>
        <w:sz w:val="24"/>
      </w:rPr>
    </w:lvl>
    <w:lvl w:ilvl="8">
      <w:start w:val="1"/>
      <w:numFmt w:val="lowerRoman"/>
      <w:suff w:val="nothing"/>
      <w:lvlText w:val="%9."/>
      <w:lvlJc w:val="left"/>
      <w:pPr>
        <w:ind w:left="0" w:firstLine="7700"/>
      </w:pPr>
      <w:rPr>
        <w:rFonts w:hint="default"/>
        <w:color w:val="000000"/>
        <w:position w:val="0"/>
        <w:sz w:val="24"/>
      </w:rPr>
    </w:lvl>
  </w:abstractNum>
  <w:abstractNum w:abstractNumId="3" w15:restartNumberingAfterBreak="0">
    <w:nsid w:val="00000004"/>
    <w:multiLevelType w:val="multilevel"/>
    <w:tmpl w:val="894EE876"/>
    <w:lvl w:ilvl="0">
      <w:start w:val="1"/>
      <w:numFmt w:val="upperLetter"/>
      <w:lvlText w:val="%1."/>
      <w:lvlJc w:val="left"/>
      <w:pPr>
        <w:tabs>
          <w:tab w:val="num" w:pos="140"/>
        </w:tabs>
        <w:ind w:left="140" w:firstLine="720"/>
      </w:pPr>
      <w:rPr>
        <w:rFonts w:hint="default"/>
        <w:color w:val="000000"/>
        <w:position w:val="0"/>
        <w:sz w:val="24"/>
      </w:rPr>
    </w:lvl>
    <w:lvl w:ilvl="1">
      <w:start w:val="1"/>
      <w:numFmt w:val="lowerLetter"/>
      <w:suff w:val="nothing"/>
      <w:lvlText w:val="%2."/>
      <w:lvlJc w:val="left"/>
      <w:pPr>
        <w:ind w:left="0" w:firstLine="2660"/>
      </w:pPr>
      <w:rPr>
        <w:rFonts w:hint="default"/>
        <w:color w:val="000000"/>
        <w:position w:val="0"/>
        <w:sz w:val="24"/>
      </w:rPr>
    </w:lvl>
    <w:lvl w:ilvl="2">
      <w:start w:val="1"/>
      <w:numFmt w:val="lowerRoman"/>
      <w:suff w:val="nothing"/>
      <w:lvlText w:val="%3."/>
      <w:lvlJc w:val="left"/>
      <w:pPr>
        <w:ind w:left="0" w:firstLine="3380"/>
      </w:pPr>
      <w:rPr>
        <w:rFonts w:hint="default"/>
        <w:color w:val="000000"/>
        <w:position w:val="0"/>
        <w:sz w:val="24"/>
      </w:rPr>
    </w:lvl>
    <w:lvl w:ilvl="3">
      <w:start w:val="1"/>
      <w:numFmt w:val="decimal"/>
      <w:isLgl/>
      <w:suff w:val="nothing"/>
      <w:lvlText w:val="%4."/>
      <w:lvlJc w:val="left"/>
      <w:pPr>
        <w:ind w:left="0" w:firstLine="4100"/>
      </w:pPr>
      <w:rPr>
        <w:rFonts w:hint="default"/>
        <w:color w:val="000000"/>
        <w:position w:val="0"/>
        <w:sz w:val="24"/>
      </w:rPr>
    </w:lvl>
    <w:lvl w:ilvl="4">
      <w:start w:val="1"/>
      <w:numFmt w:val="lowerLetter"/>
      <w:suff w:val="nothing"/>
      <w:lvlText w:val="%5."/>
      <w:lvlJc w:val="left"/>
      <w:pPr>
        <w:ind w:left="0" w:firstLine="4820"/>
      </w:pPr>
      <w:rPr>
        <w:rFonts w:hint="default"/>
        <w:color w:val="000000"/>
        <w:position w:val="0"/>
        <w:sz w:val="24"/>
      </w:rPr>
    </w:lvl>
    <w:lvl w:ilvl="5">
      <w:start w:val="1"/>
      <w:numFmt w:val="lowerRoman"/>
      <w:suff w:val="nothing"/>
      <w:lvlText w:val="%6."/>
      <w:lvlJc w:val="left"/>
      <w:pPr>
        <w:ind w:left="0" w:firstLine="5540"/>
      </w:pPr>
      <w:rPr>
        <w:rFonts w:hint="default"/>
        <w:color w:val="000000"/>
        <w:position w:val="0"/>
        <w:sz w:val="24"/>
      </w:rPr>
    </w:lvl>
    <w:lvl w:ilvl="6">
      <w:start w:val="1"/>
      <w:numFmt w:val="decimal"/>
      <w:isLgl/>
      <w:suff w:val="nothing"/>
      <w:lvlText w:val="%7."/>
      <w:lvlJc w:val="left"/>
      <w:pPr>
        <w:ind w:left="0" w:firstLine="6260"/>
      </w:pPr>
      <w:rPr>
        <w:rFonts w:hint="default"/>
        <w:color w:val="000000"/>
        <w:position w:val="0"/>
        <w:sz w:val="24"/>
      </w:rPr>
    </w:lvl>
    <w:lvl w:ilvl="7">
      <w:start w:val="1"/>
      <w:numFmt w:val="lowerLetter"/>
      <w:suff w:val="nothing"/>
      <w:lvlText w:val="%8."/>
      <w:lvlJc w:val="left"/>
      <w:pPr>
        <w:ind w:left="0" w:firstLine="6980"/>
      </w:pPr>
      <w:rPr>
        <w:rFonts w:hint="default"/>
        <w:color w:val="000000"/>
        <w:position w:val="0"/>
        <w:sz w:val="24"/>
      </w:rPr>
    </w:lvl>
    <w:lvl w:ilvl="8">
      <w:start w:val="1"/>
      <w:numFmt w:val="lowerRoman"/>
      <w:suff w:val="nothing"/>
      <w:lvlText w:val="%9."/>
      <w:lvlJc w:val="left"/>
      <w:pPr>
        <w:ind w:left="0" w:firstLine="7700"/>
      </w:pPr>
      <w:rPr>
        <w:rFonts w:hint="default"/>
        <w:color w:val="000000"/>
        <w:position w:val="0"/>
        <w:sz w:val="24"/>
      </w:rPr>
    </w:lvl>
  </w:abstractNum>
  <w:abstractNum w:abstractNumId="4" w15:restartNumberingAfterBreak="0">
    <w:nsid w:val="00000005"/>
    <w:multiLevelType w:val="multilevel"/>
    <w:tmpl w:val="4FE6B0D8"/>
    <w:lvl w:ilvl="0">
      <w:start w:val="1"/>
      <w:numFmt w:val="upperLetter"/>
      <w:lvlText w:val="%1."/>
      <w:lvlJc w:val="left"/>
      <w:pPr>
        <w:tabs>
          <w:tab w:val="num" w:pos="300"/>
        </w:tabs>
        <w:ind w:left="300" w:firstLine="720"/>
      </w:pPr>
      <w:rPr>
        <w:rFonts w:ascii="Times New Roman" w:eastAsia="ヒラギノ角ゴ Pro W3" w:hAnsi="Times New Roman" w:cs="Times New Roman" w:hint="default"/>
        <w:strike w:val="0"/>
        <w:dstrike w:val="0"/>
        <w:color w:val="000000"/>
        <w:position w:val="0"/>
        <w:sz w:val="24"/>
      </w:rPr>
    </w:lvl>
    <w:lvl w:ilvl="1">
      <w:start w:val="1"/>
      <w:numFmt w:val="lowerLetter"/>
      <w:suff w:val="nothing"/>
      <w:lvlText w:val="%2."/>
      <w:lvlJc w:val="left"/>
      <w:pPr>
        <w:ind w:left="0" w:firstLine="2100"/>
      </w:pPr>
      <w:rPr>
        <w:rFonts w:hint="default"/>
        <w:color w:val="000000"/>
        <w:position w:val="0"/>
        <w:sz w:val="24"/>
      </w:rPr>
    </w:lvl>
    <w:lvl w:ilvl="2">
      <w:start w:val="1"/>
      <w:numFmt w:val="lowerRoman"/>
      <w:suff w:val="nothing"/>
      <w:lvlText w:val="%3."/>
      <w:lvlJc w:val="left"/>
      <w:pPr>
        <w:ind w:left="0" w:firstLine="2820"/>
      </w:pPr>
      <w:rPr>
        <w:rFonts w:hint="default"/>
        <w:color w:val="000000"/>
        <w:position w:val="0"/>
        <w:sz w:val="24"/>
      </w:rPr>
    </w:lvl>
    <w:lvl w:ilvl="3">
      <w:start w:val="1"/>
      <w:numFmt w:val="decimal"/>
      <w:isLgl/>
      <w:suff w:val="nothing"/>
      <w:lvlText w:val="%4."/>
      <w:lvlJc w:val="left"/>
      <w:pPr>
        <w:ind w:left="0" w:firstLine="3540"/>
      </w:pPr>
      <w:rPr>
        <w:rFonts w:hint="default"/>
        <w:color w:val="000000"/>
        <w:position w:val="0"/>
        <w:sz w:val="24"/>
      </w:rPr>
    </w:lvl>
    <w:lvl w:ilvl="4">
      <w:start w:val="1"/>
      <w:numFmt w:val="lowerLetter"/>
      <w:suff w:val="nothing"/>
      <w:lvlText w:val="%5."/>
      <w:lvlJc w:val="left"/>
      <w:pPr>
        <w:ind w:left="0" w:firstLine="4260"/>
      </w:pPr>
      <w:rPr>
        <w:rFonts w:hint="default"/>
        <w:color w:val="000000"/>
        <w:position w:val="0"/>
        <w:sz w:val="24"/>
      </w:rPr>
    </w:lvl>
    <w:lvl w:ilvl="5">
      <w:start w:val="1"/>
      <w:numFmt w:val="lowerRoman"/>
      <w:suff w:val="nothing"/>
      <w:lvlText w:val="%6."/>
      <w:lvlJc w:val="left"/>
      <w:pPr>
        <w:ind w:left="0" w:firstLine="4980"/>
      </w:pPr>
      <w:rPr>
        <w:rFonts w:hint="default"/>
        <w:color w:val="000000"/>
        <w:position w:val="0"/>
        <w:sz w:val="24"/>
      </w:rPr>
    </w:lvl>
    <w:lvl w:ilvl="6">
      <w:start w:val="1"/>
      <w:numFmt w:val="decimal"/>
      <w:isLgl/>
      <w:suff w:val="nothing"/>
      <w:lvlText w:val="%7."/>
      <w:lvlJc w:val="left"/>
      <w:pPr>
        <w:ind w:left="0" w:firstLine="5700"/>
      </w:pPr>
      <w:rPr>
        <w:rFonts w:hint="default"/>
        <w:color w:val="000000"/>
        <w:position w:val="0"/>
        <w:sz w:val="24"/>
      </w:rPr>
    </w:lvl>
    <w:lvl w:ilvl="7">
      <w:start w:val="1"/>
      <w:numFmt w:val="lowerLetter"/>
      <w:suff w:val="nothing"/>
      <w:lvlText w:val="%8."/>
      <w:lvlJc w:val="left"/>
      <w:pPr>
        <w:ind w:left="0" w:firstLine="6420"/>
      </w:pPr>
      <w:rPr>
        <w:rFonts w:hint="default"/>
        <w:color w:val="000000"/>
        <w:position w:val="0"/>
        <w:sz w:val="24"/>
      </w:rPr>
    </w:lvl>
    <w:lvl w:ilvl="8">
      <w:start w:val="1"/>
      <w:numFmt w:val="lowerRoman"/>
      <w:suff w:val="nothing"/>
      <w:lvlText w:val="%9."/>
      <w:lvlJc w:val="left"/>
      <w:pPr>
        <w:ind w:left="0" w:firstLine="7140"/>
      </w:pPr>
      <w:rPr>
        <w:rFonts w:hint="default"/>
        <w:color w:val="000000"/>
        <w:position w:val="0"/>
        <w:sz w:val="24"/>
      </w:rPr>
    </w:lvl>
  </w:abstractNum>
  <w:abstractNum w:abstractNumId="5" w15:restartNumberingAfterBreak="0">
    <w:nsid w:val="00000006"/>
    <w:multiLevelType w:val="multilevel"/>
    <w:tmpl w:val="894EE878"/>
    <w:lvl w:ilvl="0">
      <w:start w:val="1"/>
      <w:numFmt w:val="upperLetter"/>
      <w:suff w:val="nothing"/>
      <w:lvlText w:val="%1."/>
      <w:lvlJc w:val="left"/>
      <w:pPr>
        <w:ind w:left="0" w:firstLine="720"/>
      </w:pPr>
      <w:rPr>
        <w:rFonts w:hint="default"/>
        <w:color w:val="000000"/>
        <w:position w:val="0"/>
        <w:sz w:val="24"/>
      </w:rPr>
    </w:lvl>
    <w:lvl w:ilvl="1">
      <w:start w:val="1"/>
      <w:numFmt w:val="lowerLetter"/>
      <w:suff w:val="nothing"/>
      <w:lvlText w:val="%2."/>
      <w:lvlJc w:val="left"/>
      <w:pPr>
        <w:ind w:left="0" w:firstLine="1800"/>
      </w:pPr>
      <w:rPr>
        <w:rFonts w:hint="default"/>
        <w:color w:val="000000"/>
        <w:position w:val="0"/>
        <w:sz w:val="24"/>
      </w:rPr>
    </w:lvl>
    <w:lvl w:ilvl="2">
      <w:start w:val="1"/>
      <w:numFmt w:val="lowerRoman"/>
      <w:suff w:val="nothing"/>
      <w:lvlText w:val="%3."/>
      <w:lvlJc w:val="left"/>
      <w:pPr>
        <w:ind w:left="0" w:firstLine="2520"/>
      </w:pPr>
      <w:rPr>
        <w:rFonts w:hint="default"/>
        <w:color w:val="000000"/>
        <w:position w:val="0"/>
        <w:sz w:val="24"/>
      </w:rPr>
    </w:lvl>
    <w:lvl w:ilvl="3">
      <w:start w:val="1"/>
      <w:numFmt w:val="decimal"/>
      <w:isLgl/>
      <w:suff w:val="nothing"/>
      <w:lvlText w:val="%4."/>
      <w:lvlJc w:val="left"/>
      <w:pPr>
        <w:ind w:left="0" w:firstLine="3240"/>
      </w:pPr>
      <w:rPr>
        <w:rFonts w:hint="default"/>
        <w:color w:val="000000"/>
        <w:position w:val="0"/>
        <w:sz w:val="24"/>
      </w:rPr>
    </w:lvl>
    <w:lvl w:ilvl="4">
      <w:start w:val="1"/>
      <w:numFmt w:val="lowerLetter"/>
      <w:suff w:val="nothing"/>
      <w:lvlText w:val="%5."/>
      <w:lvlJc w:val="left"/>
      <w:pPr>
        <w:ind w:left="0" w:firstLine="3960"/>
      </w:pPr>
      <w:rPr>
        <w:rFonts w:hint="default"/>
        <w:color w:val="000000"/>
        <w:position w:val="0"/>
        <w:sz w:val="24"/>
      </w:rPr>
    </w:lvl>
    <w:lvl w:ilvl="5">
      <w:start w:val="1"/>
      <w:numFmt w:val="lowerRoman"/>
      <w:suff w:val="nothing"/>
      <w:lvlText w:val="%6."/>
      <w:lvlJc w:val="left"/>
      <w:pPr>
        <w:ind w:left="0" w:firstLine="4680"/>
      </w:pPr>
      <w:rPr>
        <w:rFonts w:hint="default"/>
        <w:color w:val="000000"/>
        <w:position w:val="0"/>
        <w:sz w:val="24"/>
      </w:rPr>
    </w:lvl>
    <w:lvl w:ilvl="6">
      <w:start w:val="1"/>
      <w:numFmt w:val="decimal"/>
      <w:isLgl/>
      <w:suff w:val="nothing"/>
      <w:lvlText w:val="%7."/>
      <w:lvlJc w:val="left"/>
      <w:pPr>
        <w:ind w:left="0" w:firstLine="5400"/>
      </w:pPr>
      <w:rPr>
        <w:rFonts w:hint="default"/>
        <w:color w:val="000000"/>
        <w:position w:val="0"/>
        <w:sz w:val="24"/>
      </w:rPr>
    </w:lvl>
    <w:lvl w:ilvl="7">
      <w:start w:val="1"/>
      <w:numFmt w:val="lowerLetter"/>
      <w:suff w:val="nothing"/>
      <w:lvlText w:val="%8."/>
      <w:lvlJc w:val="left"/>
      <w:pPr>
        <w:ind w:left="0" w:firstLine="6120"/>
      </w:pPr>
      <w:rPr>
        <w:rFonts w:hint="default"/>
        <w:color w:val="000000"/>
        <w:position w:val="0"/>
        <w:sz w:val="24"/>
      </w:rPr>
    </w:lvl>
    <w:lvl w:ilvl="8">
      <w:start w:val="1"/>
      <w:numFmt w:val="lowerRoman"/>
      <w:suff w:val="nothing"/>
      <w:lvlText w:val="%9."/>
      <w:lvlJc w:val="left"/>
      <w:pPr>
        <w:ind w:left="0" w:firstLine="6840"/>
      </w:pPr>
      <w:rPr>
        <w:rFonts w:hint="default"/>
        <w:color w:val="000000"/>
        <w:position w:val="0"/>
        <w:sz w:val="24"/>
      </w:rPr>
    </w:lvl>
  </w:abstractNum>
  <w:abstractNum w:abstractNumId="6" w15:restartNumberingAfterBreak="0">
    <w:nsid w:val="00000007"/>
    <w:multiLevelType w:val="multilevel"/>
    <w:tmpl w:val="894EE879"/>
    <w:lvl w:ilvl="0">
      <w:start w:val="1"/>
      <w:numFmt w:val="upperLetter"/>
      <w:lvlText w:val="%1."/>
      <w:lvlJc w:val="left"/>
      <w:pPr>
        <w:tabs>
          <w:tab w:val="num" w:pos="360"/>
        </w:tabs>
        <w:ind w:left="360" w:firstLine="360"/>
      </w:pPr>
      <w:rPr>
        <w:rFonts w:hint="default"/>
        <w:color w:val="000000"/>
        <w:position w:val="0"/>
        <w:sz w:val="24"/>
      </w:rPr>
    </w:lvl>
    <w:lvl w:ilvl="1">
      <w:start w:val="1"/>
      <w:numFmt w:val="lowerLetter"/>
      <w:suff w:val="nothing"/>
      <w:lvlText w:val="%2."/>
      <w:lvlJc w:val="left"/>
      <w:pPr>
        <w:ind w:left="0" w:firstLine="1440"/>
      </w:pPr>
      <w:rPr>
        <w:rFonts w:hint="default"/>
        <w:color w:val="000000"/>
        <w:position w:val="0"/>
        <w:sz w:val="24"/>
      </w:rPr>
    </w:lvl>
    <w:lvl w:ilvl="2">
      <w:start w:val="1"/>
      <w:numFmt w:val="lowerRoman"/>
      <w:suff w:val="nothing"/>
      <w:lvlText w:val="%3."/>
      <w:lvlJc w:val="left"/>
      <w:pPr>
        <w:ind w:left="0" w:firstLine="2160"/>
      </w:pPr>
      <w:rPr>
        <w:rFonts w:hint="default"/>
        <w:color w:val="000000"/>
        <w:position w:val="0"/>
        <w:sz w:val="24"/>
      </w:rPr>
    </w:lvl>
    <w:lvl w:ilvl="3">
      <w:start w:val="1"/>
      <w:numFmt w:val="decimal"/>
      <w:isLgl/>
      <w:suff w:val="nothing"/>
      <w:lvlText w:val="%4."/>
      <w:lvlJc w:val="left"/>
      <w:pPr>
        <w:ind w:left="0" w:firstLine="2880"/>
      </w:pPr>
      <w:rPr>
        <w:rFonts w:hint="default"/>
        <w:color w:val="000000"/>
        <w:position w:val="0"/>
        <w:sz w:val="24"/>
      </w:rPr>
    </w:lvl>
    <w:lvl w:ilvl="4">
      <w:start w:val="1"/>
      <w:numFmt w:val="lowerLetter"/>
      <w:suff w:val="nothing"/>
      <w:lvlText w:val="%5."/>
      <w:lvlJc w:val="left"/>
      <w:pPr>
        <w:ind w:left="0" w:firstLine="3600"/>
      </w:pPr>
      <w:rPr>
        <w:rFonts w:hint="default"/>
        <w:color w:val="000000"/>
        <w:position w:val="0"/>
        <w:sz w:val="24"/>
      </w:rPr>
    </w:lvl>
    <w:lvl w:ilvl="5">
      <w:start w:val="1"/>
      <w:numFmt w:val="lowerRoman"/>
      <w:suff w:val="nothing"/>
      <w:lvlText w:val="%6."/>
      <w:lvlJc w:val="left"/>
      <w:pPr>
        <w:ind w:left="0" w:firstLine="4320"/>
      </w:pPr>
      <w:rPr>
        <w:rFonts w:hint="default"/>
        <w:color w:val="000000"/>
        <w:position w:val="0"/>
        <w:sz w:val="24"/>
      </w:rPr>
    </w:lvl>
    <w:lvl w:ilvl="6">
      <w:start w:val="1"/>
      <w:numFmt w:val="decimal"/>
      <w:isLgl/>
      <w:suff w:val="nothing"/>
      <w:lvlText w:val="%7."/>
      <w:lvlJc w:val="left"/>
      <w:pPr>
        <w:ind w:left="0" w:firstLine="5040"/>
      </w:pPr>
      <w:rPr>
        <w:rFonts w:hint="default"/>
        <w:color w:val="000000"/>
        <w:position w:val="0"/>
        <w:sz w:val="24"/>
      </w:rPr>
    </w:lvl>
    <w:lvl w:ilvl="7">
      <w:start w:val="1"/>
      <w:numFmt w:val="lowerLetter"/>
      <w:suff w:val="nothing"/>
      <w:lvlText w:val="%8."/>
      <w:lvlJc w:val="left"/>
      <w:pPr>
        <w:ind w:left="0" w:firstLine="5760"/>
      </w:pPr>
      <w:rPr>
        <w:rFonts w:hint="default"/>
        <w:color w:val="000000"/>
        <w:position w:val="0"/>
        <w:sz w:val="24"/>
      </w:rPr>
    </w:lvl>
    <w:lvl w:ilvl="8">
      <w:start w:val="1"/>
      <w:numFmt w:val="lowerRoman"/>
      <w:suff w:val="nothing"/>
      <w:lvlText w:val="%9."/>
      <w:lvlJc w:val="left"/>
      <w:pPr>
        <w:ind w:left="0" w:firstLine="6480"/>
      </w:pPr>
      <w:rPr>
        <w:rFonts w:hint="default"/>
        <w:color w:val="000000"/>
        <w:position w:val="0"/>
        <w:sz w:val="24"/>
      </w:rPr>
    </w:lvl>
  </w:abstractNum>
  <w:abstractNum w:abstractNumId="7" w15:restartNumberingAfterBreak="0">
    <w:nsid w:val="00000008"/>
    <w:multiLevelType w:val="multilevel"/>
    <w:tmpl w:val="894EE87A"/>
    <w:lvl w:ilvl="0">
      <w:start w:val="1"/>
      <w:numFmt w:val="decimal"/>
      <w:isLgl/>
      <w:lvlText w:val="%1."/>
      <w:lvlJc w:val="left"/>
      <w:pPr>
        <w:tabs>
          <w:tab w:val="num" w:pos="240"/>
        </w:tabs>
        <w:ind w:left="240" w:firstLine="1080"/>
      </w:pPr>
      <w:rPr>
        <w:rFonts w:hint="default"/>
        <w:position w:val="0"/>
        <w:sz w:val="24"/>
      </w:rPr>
    </w:lvl>
    <w:lvl w:ilvl="1">
      <w:start w:val="1"/>
      <w:numFmt w:val="lowerLetter"/>
      <w:suff w:val="nothing"/>
      <w:lvlText w:val="%2."/>
      <w:lvlJc w:val="left"/>
      <w:pPr>
        <w:ind w:left="0" w:firstLine="600"/>
      </w:pPr>
      <w:rPr>
        <w:rFonts w:hint="default"/>
        <w:position w:val="0"/>
        <w:sz w:val="24"/>
      </w:rPr>
    </w:lvl>
    <w:lvl w:ilvl="2">
      <w:start w:val="1"/>
      <w:numFmt w:val="lowerRoman"/>
      <w:suff w:val="nothing"/>
      <w:lvlText w:val="%3."/>
      <w:lvlJc w:val="left"/>
      <w:pPr>
        <w:ind w:left="0" w:firstLine="960"/>
      </w:pPr>
      <w:rPr>
        <w:rFonts w:hint="default"/>
        <w:position w:val="0"/>
        <w:sz w:val="24"/>
      </w:rPr>
    </w:lvl>
    <w:lvl w:ilvl="3">
      <w:start w:val="1"/>
      <w:numFmt w:val="decimal"/>
      <w:isLgl/>
      <w:suff w:val="nothing"/>
      <w:lvlText w:val="%4."/>
      <w:lvlJc w:val="left"/>
      <w:pPr>
        <w:ind w:left="0" w:firstLine="1320"/>
      </w:pPr>
      <w:rPr>
        <w:rFonts w:hint="default"/>
        <w:position w:val="0"/>
        <w:sz w:val="24"/>
      </w:rPr>
    </w:lvl>
    <w:lvl w:ilvl="4">
      <w:start w:val="1"/>
      <w:numFmt w:val="lowerLetter"/>
      <w:suff w:val="nothing"/>
      <w:lvlText w:val="%5."/>
      <w:lvlJc w:val="left"/>
      <w:pPr>
        <w:ind w:left="0" w:firstLine="1680"/>
      </w:pPr>
      <w:rPr>
        <w:rFonts w:hint="default"/>
        <w:position w:val="0"/>
        <w:sz w:val="24"/>
      </w:rPr>
    </w:lvl>
    <w:lvl w:ilvl="5">
      <w:start w:val="1"/>
      <w:numFmt w:val="lowerRoman"/>
      <w:suff w:val="nothing"/>
      <w:lvlText w:val="%6."/>
      <w:lvlJc w:val="left"/>
      <w:pPr>
        <w:ind w:left="0" w:firstLine="2040"/>
      </w:pPr>
      <w:rPr>
        <w:rFonts w:hint="default"/>
        <w:position w:val="0"/>
        <w:sz w:val="24"/>
      </w:rPr>
    </w:lvl>
    <w:lvl w:ilvl="6">
      <w:start w:val="1"/>
      <w:numFmt w:val="decimal"/>
      <w:isLgl/>
      <w:suff w:val="nothing"/>
      <w:lvlText w:val="%7."/>
      <w:lvlJc w:val="left"/>
      <w:pPr>
        <w:ind w:left="0" w:firstLine="2400"/>
      </w:pPr>
      <w:rPr>
        <w:rFonts w:hint="default"/>
        <w:position w:val="0"/>
        <w:sz w:val="24"/>
      </w:rPr>
    </w:lvl>
    <w:lvl w:ilvl="7">
      <w:start w:val="1"/>
      <w:numFmt w:val="lowerLetter"/>
      <w:suff w:val="nothing"/>
      <w:lvlText w:val="%8."/>
      <w:lvlJc w:val="left"/>
      <w:pPr>
        <w:ind w:left="0" w:firstLine="2760"/>
      </w:pPr>
      <w:rPr>
        <w:rFonts w:hint="default"/>
        <w:position w:val="0"/>
        <w:sz w:val="24"/>
      </w:rPr>
    </w:lvl>
    <w:lvl w:ilvl="8">
      <w:start w:val="1"/>
      <w:numFmt w:val="lowerRoman"/>
      <w:suff w:val="nothing"/>
      <w:lvlText w:val="%9."/>
      <w:lvlJc w:val="left"/>
      <w:pPr>
        <w:ind w:left="0" w:firstLine="3120"/>
      </w:pPr>
      <w:rPr>
        <w:rFonts w:hint="default"/>
        <w:position w:val="0"/>
        <w:sz w:val="24"/>
      </w:rPr>
    </w:lvl>
  </w:abstractNum>
  <w:abstractNum w:abstractNumId="8" w15:restartNumberingAfterBreak="0">
    <w:nsid w:val="00000009"/>
    <w:multiLevelType w:val="multilevel"/>
    <w:tmpl w:val="894EE87B"/>
    <w:lvl w:ilvl="0">
      <w:start w:val="1"/>
      <w:numFmt w:val="upperLetter"/>
      <w:suff w:val="nothing"/>
      <w:lvlText w:val="%1."/>
      <w:lvlJc w:val="left"/>
      <w:pPr>
        <w:ind w:left="0" w:firstLine="720"/>
      </w:pPr>
      <w:rPr>
        <w:rFonts w:hint="default"/>
        <w:color w:val="000000"/>
        <w:position w:val="0"/>
        <w:sz w:val="24"/>
      </w:rPr>
    </w:lvl>
    <w:lvl w:ilvl="1">
      <w:start w:val="1"/>
      <w:numFmt w:val="lowerLetter"/>
      <w:suff w:val="nothing"/>
      <w:lvlText w:val="%2."/>
      <w:lvlJc w:val="left"/>
      <w:pPr>
        <w:ind w:left="0" w:firstLine="1800"/>
      </w:pPr>
      <w:rPr>
        <w:rFonts w:hint="default"/>
        <w:color w:val="000000"/>
        <w:position w:val="0"/>
        <w:sz w:val="24"/>
      </w:rPr>
    </w:lvl>
    <w:lvl w:ilvl="2">
      <w:start w:val="1"/>
      <w:numFmt w:val="lowerRoman"/>
      <w:suff w:val="nothing"/>
      <w:lvlText w:val="%3."/>
      <w:lvlJc w:val="left"/>
      <w:pPr>
        <w:ind w:left="0" w:firstLine="2520"/>
      </w:pPr>
      <w:rPr>
        <w:rFonts w:hint="default"/>
        <w:color w:val="000000"/>
        <w:position w:val="0"/>
        <w:sz w:val="24"/>
      </w:rPr>
    </w:lvl>
    <w:lvl w:ilvl="3">
      <w:start w:val="1"/>
      <w:numFmt w:val="decimal"/>
      <w:isLgl/>
      <w:suff w:val="nothing"/>
      <w:lvlText w:val="%4."/>
      <w:lvlJc w:val="left"/>
      <w:pPr>
        <w:ind w:left="0" w:firstLine="3240"/>
      </w:pPr>
      <w:rPr>
        <w:rFonts w:hint="default"/>
        <w:color w:val="000000"/>
        <w:position w:val="0"/>
        <w:sz w:val="24"/>
      </w:rPr>
    </w:lvl>
    <w:lvl w:ilvl="4">
      <w:start w:val="1"/>
      <w:numFmt w:val="lowerLetter"/>
      <w:suff w:val="nothing"/>
      <w:lvlText w:val="%5."/>
      <w:lvlJc w:val="left"/>
      <w:pPr>
        <w:ind w:left="0" w:firstLine="3960"/>
      </w:pPr>
      <w:rPr>
        <w:rFonts w:hint="default"/>
        <w:color w:val="000000"/>
        <w:position w:val="0"/>
        <w:sz w:val="24"/>
      </w:rPr>
    </w:lvl>
    <w:lvl w:ilvl="5">
      <w:start w:val="1"/>
      <w:numFmt w:val="lowerRoman"/>
      <w:suff w:val="nothing"/>
      <w:lvlText w:val="%6."/>
      <w:lvlJc w:val="left"/>
      <w:pPr>
        <w:ind w:left="0" w:firstLine="4680"/>
      </w:pPr>
      <w:rPr>
        <w:rFonts w:hint="default"/>
        <w:color w:val="000000"/>
        <w:position w:val="0"/>
        <w:sz w:val="24"/>
      </w:rPr>
    </w:lvl>
    <w:lvl w:ilvl="6">
      <w:start w:val="1"/>
      <w:numFmt w:val="decimal"/>
      <w:isLgl/>
      <w:suff w:val="nothing"/>
      <w:lvlText w:val="%7."/>
      <w:lvlJc w:val="left"/>
      <w:pPr>
        <w:ind w:left="0" w:firstLine="5400"/>
      </w:pPr>
      <w:rPr>
        <w:rFonts w:hint="default"/>
        <w:color w:val="000000"/>
        <w:position w:val="0"/>
        <w:sz w:val="24"/>
      </w:rPr>
    </w:lvl>
    <w:lvl w:ilvl="7">
      <w:start w:val="1"/>
      <w:numFmt w:val="lowerLetter"/>
      <w:suff w:val="nothing"/>
      <w:lvlText w:val="%8."/>
      <w:lvlJc w:val="left"/>
      <w:pPr>
        <w:ind w:left="0" w:firstLine="6120"/>
      </w:pPr>
      <w:rPr>
        <w:rFonts w:hint="default"/>
        <w:color w:val="000000"/>
        <w:position w:val="0"/>
        <w:sz w:val="24"/>
      </w:rPr>
    </w:lvl>
    <w:lvl w:ilvl="8">
      <w:start w:val="1"/>
      <w:numFmt w:val="lowerRoman"/>
      <w:suff w:val="nothing"/>
      <w:lvlText w:val="%9."/>
      <w:lvlJc w:val="left"/>
      <w:pPr>
        <w:ind w:left="0" w:firstLine="6840"/>
      </w:pPr>
      <w:rPr>
        <w:rFonts w:hint="default"/>
        <w:color w:val="000000"/>
        <w:position w:val="0"/>
        <w:sz w:val="24"/>
      </w:rPr>
    </w:lvl>
  </w:abstractNum>
  <w:abstractNum w:abstractNumId="9" w15:restartNumberingAfterBreak="0">
    <w:nsid w:val="0000000A"/>
    <w:multiLevelType w:val="multilevel"/>
    <w:tmpl w:val="894EE87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B"/>
    <w:multiLevelType w:val="multilevel"/>
    <w:tmpl w:val="894EE87D"/>
    <w:lvl w:ilvl="0">
      <w:start w:val="1"/>
      <w:numFmt w:val="upperLetter"/>
      <w:suff w:val="nothing"/>
      <w:lvlText w:val="%1."/>
      <w:lvlJc w:val="left"/>
      <w:pPr>
        <w:ind w:left="0" w:firstLine="1080"/>
      </w:pPr>
      <w:rPr>
        <w:rFonts w:hint="default"/>
        <w:color w:val="000000"/>
        <w:position w:val="0"/>
        <w:sz w:val="24"/>
      </w:rPr>
    </w:lvl>
    <w:lvl w:ilvl="1">
      <w:start w:val="1"/>
      <w:numFmt w:val="lowerLetter"/>
      <w:suff w:val="nothing"/>
      <w:lvlText w:val="%2."/>
      <w:lvlJc w:val="left"/>
      <w:pPr>
        <w:ind w:left="0" w:firstLine="1440"/>
      </w:pPr>
      <w:rPr>
        <w:rFonts w:hint="default"/>
        <w:color w:val="000000"/>
        <w:position w:val="0"/>
        <w:sz w:val="24"/>
      </w:rPr>
    </w:lvl>
    <w:lvl w:ilvl="2">
      <w:start w:val="1"/>
      <w:numFmt w:val="lowerRoman"/>
      <w:suff w:val="nothing"/>
      <w:lvlText w:val="%3."/>
      <w:lvlJc w:val="left"/>
      <w:pPr>
        <w:ind w:left="0" w:firstLine="2520"/>
      </w:pPr>
      <w:rPr>
        <w:rFonts w:hint="default"/>
        <w:color w:val="000000"/>
        <w:position w:val="0"/>
        <w:sz w:val="24"/>
      </w:rPr>
    </w:lvl>
    <w:lvl w:ilvl="3">
      <w:start w:val="1"/>
      <w:numFmt w:val="decimal"/>
      <w:isLgl/>
      <w:suff w:val="nothing"/>
      <w:lvlText w:val="%4."/>
      <w:lvlJc w:val="left"/>
      <w:pPr>
        <w:ind w:left="0" w:firstLine="3240"/>
      </w:pPr>
      <w:rPr>
        <w:rFonts w:hint="default"/>
        <w:color w:val="000000"/>
        <w:position w:val="0"/>
        <w:sz w:val="24"/>
      </w:rPr>
    </w:lvl>
    <w:lvl w:ilvl="4">
      <w:start w:val="1"/>
      <w:numFmt w:val="lowerLetter"/>
      <w:suff w:val="nothing"/>
      <w:lvlText w:val="%5."/>
      <w:lvlJc w:val="left"/>
      <w:pPr>
        <w:ind w:left="0" w:firstLine="3960"/>
      </w:pPr>
      <w:rPr>
        <w:rFonts w:hint="default"/>
        <w:color w:val="000000"/>
        <w:position w:val="0"/>
        <w:sz w:val="24"/>
      </w:rPr>
    </w:lvl>
    <w:lvl w:ilvl="5">
      <w:start w:val="1"/>
      <w:numFmt w:val="lowerRoman"/>
      <w:suff w:val="nothing"/>
      <w:lvlText w:val="%6."/>
      <w:lvlJc w:val="left"/>
      <w:pPr>
        <w:ind w:left="0" w:firstLine="4680"/>
      </w:pPr>
      <w:rPr>
        <w:rFonts w:hint="default"/>
        <w:color w:val="000000"/>
        <w:position w:val="0"/>
        <w:sz w:val="24"/>
      </w:rPr>
    </w:lvl>
    <w:lvl w:ilvl="6">
      <w:start w:val="1"/>
      <w:numFmt w:val="decimal"/>
      <w:isLgl/>
      <w:suff w:val="nothing"/>
      <w:lvlText w:val="%7."/>
      <w:lvlJc w:val="left"/>
      <w:pPr>
        <w:ind w:left="0" w:firstLine="5400"/>
      </w:pPr>
      <w:rPr>
        <w:rFonts w:hint="default"/>
        <w:color w:val="000000"/>
        <w:position w:val="0"/>
        <w:sz w:val="24"/>
      </w:rPr>
    </w:lvl>
    <w:lvl w:ilvl="7">
      <w:start w:val="1"/>
      <w:numFmt w:val="lowerLetter"/>
      <w:suff w:val="nothing"/>
      <w:lvlText w:val="%8."/>
      <w:lvlJc w:val="left"/>
      <w:pPr>
        <w:ind w:left="0" w:firstLine="6120"/>
      </w:pPr>
      <w:rPr>
        <w:rFonts w:hint="default"/>
        <w:color w:val="000000"/>
        <w:position w:val="0"/>
        <w:sz w:val="24"/>
      </w:rPr>
    </w:lvl>
    <w:lvl w:ilvl="8">
      <w:start w:val="1"/>
      <w:numFmt w:val="lowerRoman"/>
      <w:suff w:val="nothing"/>
      <w:lvlText w:val="%9."/>
      <w:lvlJc w:val="left"/>
      <w:pPr>
        <w:ind w:left="0" w:firstLine="6840"/>
      </w:pPr>
      <w:rPr>
        <w:rFonts w:hint="default"/>
        <w:color w:val="000000"/>
        <w:position w:val="0"/>
        <w:sz w:val="24"/>
      </w:rPr>
    </w:lvl>
  </w:abstractNum>
  <w:abstractNum w:abstractNumId="11" w15:restartNumberingAfterBreak="0">
    <w:nsid w:val="0000000C"/>
    <w:multiLevelType w:val="multilevel"/>
    <w:tmpl w:val="894EE87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0D"/>
    <w:multiLevelType w:val="multilevel"/>
    <w:tmpl w:val="894EE87F"/>
    <w:lvl w:ilvl="0">
      <w:start w:val="1"/>
      <w:numFmt w:val="upperLetter"/>
      <w:suff w:val="nothing"/>
      <w:lvlText w:val="%1."/>
      <w:lvlJc w:val="left"/>
      <w:pPr>
        <w:ind w:left="0" w:firstLine="1080"/>
      </w:pPr>
      <w:rPr>
        <w:rFonts w:hint="default"/>
        <w:color w:val="000000"/>
        <w:position w:val="0"/>
        <w:sz w:val="24"/>
      </w:rPr>
    </w:lvl>
    <w:lvl w:ilvl="1">
      <w:start w:val="1"/>
      <w:numFmt w:val="lowerLetter"/>
      <w:suff w:val="nothing"/>
      <w:lvlText w:val="%2."/>
      <w:lvlJc w:val="left"/>
      <w:pPr>
        <w:ind w:left="0" w:firstLine="1440"/>
      </w:pPr>
      <w:rPr>
        <w:rFonts w:hint="default"/>
        <w:color w:val="000000"/>
        <w:position w:val="0"/>
        <w:sz w:val="24"/>
      </w:rPr>
    </w:lvl>
    <w:lvl w:ilvl="2">
      <w:start w:val="1"/>
      <w:numFmt w:val="lowerRoman"/>
      <w:lvlText w:val="%3."/>
      <w:lvlJc w:val="left"/>
      <w:pPr>
        <w:tabs>
          <w:tab w:val="num" w:pos="228"/>
        </w:tabs>
        <w:ind w:left="228" w:firstLine="2112"/>
      </w:pPr>
      <w:rPr>
        <w:rFonts w:hint="default"/>
        <w:color w:val="000000"/>
        <w:position w:val="0"/>
        <w:sz w:val="24"/>
      </w:rPr>
    </w:lvl>
    <w:lvl w:ilvl="3">
      <w:start w:val="1"/>
      <w:numFmt w:val="decimal"/>
      <w:isLgl/>
      <w:suff w:val="nothing"/>
      <w:lvlText w:val="%4."/>
      <w:lvlJc w:val="left"/>
      <w:pPr>
        <w:ind w:left="0" w:firstLine="3240"/>
      </w:pPr>
      <w:rPr>
        <w:rFonts w:hint="default"/>
        <w:color w:val="000000"/>
        <w:position w:val="0"/>
        <w:sz w:val="24"/>
      </w:rPr>
    </w:lvl>
    <w:lvl w:ilvl="4">
      <w:start w:val="1"/>
      <w:numFmt w:val="lowerLetter"/>
      <w:suff w:val="nothing"/>
      <w:lvlText w:val="%5."/>
      <w:lvlJc w:val="left"/>
      <w:pPr>
        <w:ind w:left="0" w:firstLine="3960"/>
      </w:pPr>
      <w:rPr>
        <w:rFonts w:hint="default"/>
        <w:color w:val="000000"/>
        <w:position w:val="0"/>
        <w:sz w:val="24"/>
      </w:rPr>
    </w:lvl>
    <w:lvl w:ilvl="5">
      <w:start w:val="1"/>
      <w:numFmt w:val="lowerRoman"/>
      <w:suff w:val="nothing"/>
      <w:lvlText w:val="%6."/>
      <w:lvlJc w:val="left"/>
      <w:pPr>
        <w:ind w:left="0" w:firstLine="4680"/>
      </w:pPr>
      <w:rPr>
        <w:rFonts w:hint="default"/>
        <w:color w:val="000000"/>
        <w:position w:val="0"/>
        <w:sz w:val="24"/>
      </w:rPr>
    </w:lvl>
    <w:lvl w:ilvl="6">
      <w:start w:val="1"/>
      <w:numFmt w:val="decimal"/>
      <w:isLgl/>
      <w:suff w:val="nothing"/>
      <w:lvlText w:val="%7."/>
      <w:lvlJc w:val="left"/>
      <w:pPr>
        <w:ind w:left="0" w:firstLine="5400"/>
      </w:pPr>
      <w:rPr>
        <w:rFonts w:hint="default"/>
        <w:color w:val="000000"/>
        <w:position w:val="0"/>
        <w:sz w:val="24"/>
      </w:rPr>
    </w:lvl>
    <w:lvl w:ilvl="7">
      <w:start w:val="1"/>
      <w:numFmt w:val="lowerLetter"/>
      <w:suff w:val="nothing"/>
      <w:lvlText w:val="%8."/>
      <w:lvlJc w:val="left"/>
      <w:pPr>
        <w:ind w:left="0" w:firstLine="6120"/>
      </w:pPr>
      <w:rPr>
        <w:rFonts w:hint="default"/>
        <w:color w:val="000000"/>
        <w:position w:val="0"/>
        <w:sz w:val="24"/>
      </w:rPr>
    </w:lvl>
    <w:lvl w:ilvl="8">
      <w:start w:val="1"/>
      <w:numFmt w:val="lowerRoman"/>
      <w:suff w:val="nothing"/>
      <w:lvlText w:val="%9."/>
      <w:lvlJc w:val="left"/>
      <w:pPr>
        <w:ind w:left="0" w:firstLine="6840"/>
      </w:pPr>
      <w:rPr>
        <w:rFonts w:hint="default"/>
        <w:color w:val="000000"/>
        <w:position w:val="0"/>
        <w:sz w:val="24"/>
      </w:rPr>
    </w:lvl>
  </w:abstractNum>
  <w:abstractNum w:abstractNumId="13" w15:restartNumberingAfterBreak="0">
    <w:nsid w:val="0000000E"/>
    <w:multiLevelType w:val="multilevel"/>
    <w:tmpl w:val="894EE880"/>
    <w:lvl w:ilvl="0">
      <w:start w:val="1"/>
      <w:numFmt w:val="lowerLetter"/>
      <w:suff w:val="nothing"/>
      <w:lvlText w:val="%1)"/>
      <w:lvlJc w:val="left"/>
      <w:pPr>
        <w:ind w:left="0" w:firstLine="1800"/>
      </w:pPr>
      <w:rPr>
        <w:rFonts w:hint="default"/>
        <w:color w:val="000000"/>
        <w:position w:val="0"/>
        <w:sz w:val="24"/>
      </w:rPr>
    </w:lvl>
    <w:lvl w:ilvl="1">
      <w:start w:val="1"/>
      <w:numFmt w:val="decimal"/>
      <w:isLgl/>
      <w:suff w:val="nothing"/>
      <w:lvlText w:val="%2."/>
      <w:lvlJc w:val="left"/>
      <w:pPr>
        <w:ind w:left="0" w:firstLine="2880"/>
      </w:pPr>
      <w:rPr>
        <w:rFonts w:hint="default"/>
        <w:color w:val="000000"/>
        <w:position w:val="0"/>
        <w:sz w:val="24"/>
      </w:rPr>
    </w:lvl>
    <w:lvl w:ilvl="2">
      <w:start w:val="1"/>
      <w:numFmt w:val="lowerRoman"/>
      <w:suff w:val="nothing"/>
      <w:lvlText w:val="%3."/>
      <w:lvlJc w:val="left"/>
      <w:pPr>
        <w:ind w:left="0" w:firstLine="3600"/>
      </w:pPr>
      <w:rPr>
        <w:rFonts w:hint="default"/>
        <w:color w:val="000000"/>
        <w:position w:val="0"/>
        <w:sz w:val="24"/>
      </w:rPr>
    </w:lvl>
    <w:lvl w:ilvl="3">
      <w:start w:val="1"/>
      <w:numFmt w:val="decimal"/>
      <w:isLgl/>
      <w:suff w:val="nothing"/>
      <w:lvlText w:val="%4."/>
      <w:lvlJc w:val="left"/>
      <w:pPr>
        <w:ind w:left="0" w:firstLine="4320"/>
      </w:pPr>
      <w:rPr>
        <w:rFonts w:hint="default"/>
        <w:color w:val="000000"/>
        <w:position w:val="0"/>
        <w:sz w:val="24"/>
      </w:rPr>
    </w:lvl>
    <w:lvl w:ilvl="4">
      <w:start w:val="1"/>
      <w:numFmt w:val="lowerLetter"/>
      <w:suff w:val="nothing"/>
      <w:lvlText w:val="%5."/>
      <w:lvlJc w:val="left"/>
      <w:pPr>
        <w:ind w:left="0" w:firstLine="5040"/>
      </w:pPr>
      <w:rPr>
        <w:rFonts w:hint="default"/>
        <w:color w:val="000000"/>
        <w:position w:val="0"/>
        <w:sz w:val="24"/>
      </w:rPr>
    </w:lvl>
    <w:lvl w:ilvl="5">
      <w:start w:val="1"/>
      <w:numFmt w:val="lowerRoman"/>
      <w:suff w:val="nothing"/>
      <w:lvlText w:val="%6."/>
      <w:lvlJc w:val="left"/>
      <w:pPr>
        <w:ind w:left="0" w:firstLine="5760"/>
      </w:pPr>
      <w:rPr>
        <w:rFonts w:hint="default"/>
        <w:color w:val="000000"/>
        <w:position w:val="0"/>
        <w:sz w:val="24"/>
      </w:rPr>
    </w:lvl>
    <w:lvl w:ilvl="6">
      <w:start w:val="1"/>
      <w:numFmt w:val="decimal"/>
      <w:isLgl/>
      <w:suff w:val="nothing"/>
      <w:lvlText w:val="%7."/>
      <w:lvlJc w:val="left"/>
      <w:pPr>
        <w:ind w:left="0" w:firstLine="6480"/>
      </w:pPr>
      <w:rPr>
        <w:rFonts w:hint="default"/>
        <w:color w:val="000000"/>
        <w:position w:val="0"/>
        <w:sz w:val="24"/>
      </w:rPr>
    </w:lvl>
    <w:lvl w:ilvl="7">
      <w:start w:val="1"/>
      <w:numFmt w:val="lowerLetter"/>
      <w:suff w:val="nothing"/>
      <w:lvlText w:val="%8."/>
      <w:lvlJc w:val="left"/>
      <w:pPr>
        <w:ind w:left="0" w:firstLine="7200"/>
      </w:pPr>
      <w:rPr>
        <w:rFonts w:hint="default"/>
        <w:color w:val="000000"/>
        <w:position w:val="0"/>
        <w:sz w:val="24"/>
      </w:rPr>
    </w:lvl>
    <w:lvl w:ilvl="8">
      <w:start w:val="1"/>
      <w:numFmt w:val="lowerRoman"/>
      <w:suff w:val="nothing"/>
      <w:lvlText w:val="%9."/>
      <w:lvlJc w:val="left"/>
      <w:pPr>
        <w:ind w:left="0" w:firstLine="7920"/>
      </w:pPr>
      <w:rPr>
        <w:rFonts w:hint="default"/>
        <w:color w:val="000000"/>
        <w:position w:val="0"/>
        <w:sz w:val="24"/>
      </w:rPr>
    </w:lvl>
  </w:abstractNum>
  <w:abstractNum w:abstractNumId="14" w15:restartNumberingAfterBreak="0">
    <w:nsid w:val="0000000F"/>
    <w:multiLevelType w:val="multilevel"/>
    <w:tmpl w:val="894EE881"/>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0"/>
    <w:multiLevelType w:val="multilevel"/>
    <w:tmpl w:val="894EE882"/>
    <w:lvl w:ilvl="0">
      <w:start w:val="1"/>
      <w:numFmt w:val="lowerLetter"/>
      <w:suff w:val="nothing"/>
      <w:lvlText w:val="%1)"/>
      <w:lvlJc w:val="left"/>
      <w:pPr>
        <w:ind w:left="0" w:firstLine="1800"/>
      </w:pPr>
      <w:rPr>
        <w:rFonts w:hint="default"/>
        <w:color w:val="000000"/>
        <w:position w:val="0"/>
        <w:sz w:val="24"/>
      </w:rPr>
    </w:lvl>
    <w:lvl w:ilvl="1">
      <w:start w:val="1"/>
      <w:numFmt w:val="decimal"/>
      <w:isLgl/>
      <w:lvlText w:val="%2."/>
      <w:lvlJc w:val="left"/>
      <w:pPr>
        <w:tabs>
          <w:tab w:val="num" w:pos="180"/>
        </w:tabs>
        <w:ind w:left="180" w:firstLine="2520"/>
      </w:pPr>
      <w:rPr>
        <w:rFonts w:hint="default"/>
        <w:color w:val="000000"/>
        <w:position w:val="0"/>
        <w:sz w:val="24"/>
      </w:rPr>
    </w:lvl>
    <w:lvl w:ilvl="2">
      <w:start w:val="1"/>
      <w:numFmt w:val="lowerRoman"/>
      <w:suff w:val="nothing"/>
      <w:lvlText w:val="%3."/>
      <w:lvlJc w:val="left"/>
      <w:pPr>
        <w:ind w:left="0" w:firstLine="3600"/>
      </w:pPr>
      <w:rPr>
        <w:rFonts w:hint="default"/>
        <w:color w:val="000000"/>
        <w:position w:val="0"/>
        <w:sz w:val="24"/>
      </w:rPr>
    </w:lvl>
    <w:lvl w:ilvl="3">
      <w:start w:val="1"/>
      <w:numFmt w:val="decimal"/>
      <w:isLgl/>
      <w:suff w:val="nothing"/>
      <w:lvlText w:val="%4."/>
      <w:lvlJc w:val="left"/>
      <w:pPr>
        <w:ind w:left="0" w:firstLine="4320"/>
      </w:pPr>
      <w:rPr>
        <w:rFonts w:hint="default"/>
        <w:color w:val="000000"/>
        <w:position w:val="0"/>
        <w:sz w:val="24"/>
      </w:rPr>
    </w:lvl>
    <w:lvl w:ilvl="4">
      <w:start w:val="1"/>
      <w:numFmt w:val="lowerLetter"/>
      <w:suff w:val="nothing"/>
      <w:lvlText w:val="%5."/>
      <w:lvlJc w:val="left"/>
      <w:pPr>
        <w:ind w:left="0" w:firstLine="5040"/>
      </w:pPr>
      <w:rPr>
        <w:rFonts w:hint="default"/>
        <w:color w:val="000000"/>
        <w:position w:val="0"/>
        <w:sz w:val="24"/>
      </w:rPr>
    </w:lvl>
    <w:lvl w:ilvl="5">
      <w:start w:val="1"/>
      <w:numFmt w:val="lowerRoman"/>
      <w:suff w:val="nothing"/>
      <w:lvlText w:val="%6."/>
      <w:lvlJc w:val="left"/>
      <w:pPr>
        <w:ind w:left="0" w:firstLine="5760"/>
      </w:pPr>
      <w:rPr>
        <w:rFonts w:hint="default"/>
        <w:color w:val="000000"/>
        <w:position w:val="0"/>
        <w:sz w:val="24"/>
      </w:rPr>
    </w:lvl>
    <w:lvl w:ilvl="6">
      <w:start w:val="1"/>
      <w:numFmt w:val="decimal"/>
      <w:isLgl/>
      <w:suff w:val="nothing"/>
      <w:lvlText w:val="%7."/>
      <w:lvlJc w:val="left"/>
      <w:pPr>
        <w:ind w:left="0" w:firstLine="6480"/>
      </w:pPr>
      <w:rPr>
        <w:rFonts w:hint="default"/>
        <w:color w:val="000000"/>
        <w:position w:val="0"/>
        <w:sz w:val="24"/>
      </w:rPr>
    </w:lvl>
    <w:lvl w:ilvl="7">
      <w:start w:val="1"/>
      <w:numFmt w:val="lowerLetter"/>
      <w:suff w:val="nothing"/>
      <w:lvlText w:val="%8."/>
      <w:lvlJc w:val="left"/>
      <w:pPr>
        <w:ind w:left="0" w:firstLine="7200"/>
      </w:pPr>
      <w:rPr>
        <w:rFonts w:hint="default"/>
        <w:color w:val="000000"/>
        <w:position w:val="0"/>
        <w:sz w:val="24"/>
      </w:rPr>
    </w:lvl>
    <w:lvl w:ilvl="8">
      <w:start w:val="1"/>
      <w:numFmt w:val="lowerRoman"/>
      <w:suff w:val="nothing"/>
      <w:lvlText w:val="%9."/>
      <w:lvlJc w:val="left"/>
      <w:pPr>
        <w:ind w:left="0" w:firstLine="7920"/>
      </w:pPr>
      <w:rPr>
        <w:rFonts w:hint="default"/>
        <w:color w:val="000000"/>
        <w:position w:val="0"/>
        <w:sz w:val="24"/>
      </w:rPr>
    </w:lvl>
  </w:abstractNum>
  <w:abstractNum w:abstractNumId="16" w15:restartNumberingAfterBreak="0">
    <w:nsid w:val="00000011"/>
    <w:multiLevelType w:val="multilevel"/>
    <w:tmpl w:val="894EE883"/>
    <w:lvl w:ilvl="0">
      <w:start w:val="1"/>
      <w:numFmt w:val="upperLetter"/>
      <w:suff w:val="nothing"/>
      <w:lvlText w:val="%1."/>
      <w:lvlJc w:val="left"/>
      <w:pPr>
        <w:ind w:left="0" w:firstLine="720"/>
      </w:pPr>
      <w:rPr>
        <w:rFonts w:hint="default"/>
        <w:color w:val="000000"/>
        <w:position w:val="0"/>
        <w:sz w:val="24"/>
      </w:rPr>
    </w:lvl>
    <w:lvl w:ilvl="1">
      <w:start w:val="1"/>
      <w:numFmt w:val="lowerLetter"/>
      <w:suff w:val="nothing"/>
      <w:lvlText w:val="%2."/>
      <w:lvlJc w:val="left"/>
      <w:pPr>
        <w:ind w:left="0" w:firstLine="1800"/>
      </w:pPr>
      <w:rPr>
        <w:rFonts w:hint="default"/>
        <w:color w:val="000000"/>
        <w:position w:val="0"/>
        <w:sz w:val="24"/>
      </w:rPr>
    </w:lvl>
    <w:lvl w:ilvl="2">
      <w:start w:val="1"/>
      <w:numFmt w:val="lowerRoman"/>
      <w:suff w:val="nothing"/>
      <w:lvlText w:val="%3."/>
      <w:lvlJc w:val="left"/>
      <w:pPr>
        <w:ind w:left="0" w:firstLine="2520"/>
      </w:pPr>
      <w:rPr>
        <w:rFonts w:hint="default"/>
        <w:color w:val="000000"/>
        <w:position w:val="0"/>
        <w:sz w:val="24"/>
      </w:rPr>
    </w:lvl>
    <w:lvl w:ilvl="3">
      <w:start w:val="1"/>
      <w:numFmt w:val="decimal"/>
      <w:isLgl/>
      <w:suff w:val="nothing"/>
      <w:lvlText w:val="%4."/>
      <w:lvlJc w:val="left"/>
      <w:pPr>
        <w:ind w:left="0" w:firstLine="3240"/>
      </w:pPr>
      <w:rPr>
        <w:rFonts w:hint="default"/>
        <w:color w:val="000000"/>
        <w:position w:val="0"/>
        <w:sz w:val="24"/>
      </w:rPr>
    </w:lvl>
    <w:lvl w:ilvl="4">
      <w:start w:val="1"/>
      <w:numFmt w:val="lowerLetter"/>
      <w:suff w:val="nothing"/>
      <w:lvlText w:val="%5."/>
      <w:lvlJc w:val="left"/>
      <w:pPr>
        <w:ind w:left="0" w:firstLine="3960"/>
      </w:pPr>
      <w:rPr>
        <w:rFonts w:hint="default"/>
        <w:color w:val="000000"/>
        <w:position w:val="0"/>
        <w:sz w:val="24"/>
      </w:rPr>
    </w:lvl>
    <w:lvl w:ilvl="5">
      <w:start w:val="1"/>
      <w:numFmt w:val="lowerRoman"/>
      <w:suff w:val="nothing"/>
      <w:lvlText w:val="%6."/>
      <w:lvlJc w:val="left"/>
      <w:pPr>
        <w:ind w:left="0" w:firstLine="4680"/>
      </w:pPr>
      <w:rPr>
        <w:rFonts w:hint="default"/>
        <w:color w:val="000000"/>
        <w:position w:val="0"/>
        <w:sz w:val="24"/>
      </w:rPr>
    </w:lvl>
    <w:lvl w:ilvl="6">
      <w:start w:val="1"/>
      <w:numFmt w:val="decimal"/>
      <w:isLgl/>
      <w:suff w:val="nothing"/>
      <w:lvlText w:val="%7."/>
      <w:lvlJc w:val="left"/>
      <w:pPr>
        <w:ind w:left="0" w:firstLine="5400"/>
      </w:pPr>
      <w:rPr>
        <w:rFonts w:hint="default"/>
        <w:color w:val="000000"/>
        <w:position w:val="0"/>
        <w:sz w:val="24"/>
      </w:rPr>
    </w:lvl>
    <w:lvl w:ilvl="7">
      <w:start w:val="1"/>
      <w:numFmt w:val="lowerLetter"/>
      <w:suff w:val="nothing"/>
      <w:lvlText w:val="%8."/>
      <w:lvlJc w:val="left"/>
      <w:pPr>
        <w:ind w:left="0" w:firstLine="6120"/>
      </w:pPr>
      <w:rPr>
        <w:rFonts w:hint="default"/>
        <w:color w:val="000000"/>
        <w:position w:val="0"/>
        <w:sz w:val="24"/>
      </w:rPr>
    </w:lvl>
    <w:lvl w:ilvl="8">
      <w:start w:val="1"/>
      <w:numFmt w:val="lowerRoman"/>
      <w:suff w:val="nothing"/>
      <w:lvlText w:val="%9."/>
      <w:lvlJc w:val="left"/>
      <w:pPr>
        <w:ind w:left="0" w:firstLine="6840"/>
      </w:pPr>
      <w:rPr>
        <w:rFonts w:hint="default"/>
        <w:color w:val="000000"/>
        <w:position w:val="0"/>
        <w:sz w:val="24"/>
      </w:rPr>
    </w:lvl>
  </w:abstractNum>
  <w:abstractNum w:abstractNumId="17" w15:restartNumberingAfterBreak="0">
    <w:nsid w:val="00000012"/>
    <w:multiLevelType w:val="multilevel"/>
    <w:tmpl w:val="894EE88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3"/>
    <w:multiLevelType w:val="multilevel"/>
    <w:tmpl w:val="894EE885"/>
    <w:lvl w:ilvl="0">
      <w:start w:val="1"/>
      <w:numFmt w:val="upperLetter"/>
      <w:suff w:val="nothing"/>
      <w:lvlText w:val="%1."/>
      <w:lvlJc w:val="left"/>
      <w:pPr>
        <w:ind w:left="0" w:firstLine="1080"/>
      </w:pPr>
      <w:rPr>
        <w:rFonts w:hint="default"/>
        <w:color w:val="000000"/>
        <w:position w:val="0"/>
        <w:sz w:val="24"/>
      </w:rPr>
    </w:lvl>
    <w:lvl w:ilvl="1">
      <w:start w:val="1"/>
      <w:numFmt w:val="lowerLetter"/>
      <w:suff w:val="nothing"/>
      <w:lvlText w:val="%2."/>
      <w:lvlJc w:val="left"/>
      <w:pPr>
        <w:ind w:left="0" w:firstLine="1440"/>
      </w:pPr>
      <w:rPr>
        <w:rFonts w:hint="default"/>
        <w:color w:val="000000"/>
        <w:position w:val="0"/>
        <w:sz w:val="24"/>
      </w:rPr>
    </w:lvl>
    <w:lvl w:ilvl="2">
      <w:start w:val="1"/>
      <w:numFmt w:val="lowerRoman"/>
      <w:suff w:val="nothing"/>
      <w:lvlText w:val="%3."/>
      <w:lvlJc w:val="left"/>
      <w:pPr>
        <w:ind w:left="0" w:firstLine="2520"/>
      </w:pPr>
      <w:rPr>
        <w:rFonts w:hint="default"/>
        <w:color w:val="000000"/>
        <w:position w:val="0"/>
        <w:sz w:val="24"/>
      </w:rPr>
    </w:lvl>
    <w:lvl w:ilvl="3">
      <w:start w:val="1"/>
      <w:numFmt w:val="decimal"/>
      <w:isLgl/>
      <w:suff w:val="nothing"/>
      <w:lvlText w:val="%4."/>
      <w:lvlJc w:val="left"/>
      <w:pPr>
        <w:ind w:left="0" w:firstLine="3240"/>
      </w:pPr>
      <w:rPr>
        <w:rFonts w:hint="default"/>
        <w:color w:val="000000"/>
        <w:position w:val="0"/>
        <w:sz w:val="24"/>
      </w:rPr>
    </w:lvl>
    <w:lvl w:ilvl="4">
      <w:start w:val="1"/>
      <w:numFmt w:val="lowerLetter"/>
      <w:suff w:val="nothing"/>
      <w:lvlText w:val="%5."/>
      <w:lvlJc w:val="left"/>
      <w:pPr>
        <w:ind w:left="0" w:firstLine="3960"/>
      </w:pPr>
      <w:rPr>
        <w:rFonts w:hint="default"/>
        <w:color w:val="000000"/>
        <w:position w:val="0"/>
        <w:sz w:val="24"/>
      </w:rPr>
    </w:lvl>
    <w:lvl w:ilvl="5">
      <w:start w:val="1"/>
      <w:numFmt w:val="lowerRoman"/>
      <w:suff w:val="nothing"/>
      <w:lvlText w:val="%6."/>
      <w:lvlJc w:val="left"/>
      <w:pPr>
        <w:ind w:left="0" w:firstLine="4680"/>
      </w:pPr>
      <w:rPr>
        <w:rFonts w:hint="default"/>
        <w:color w:val="000000"/>
        <w:position w:val="0"/>
        <w:sz w:val="24"/>
      </w:rPr>
    </w:lvl>
    <w:lvl w:ilvl="6">
      <w:start w:val="1"/>
      <w:numFmt w:val="decimal"/>
      <w:isLgl/>
      <w:suff w:val="nothing"/>
      <w:lvlText w:val="%7."/>
      <w:lvlJc w:val="left"/>
      <w:pPr>
        <w:ind w:left="0" w:firstLine="5400"/>
      </w:pPr>
      <w:rPr>
        <w:rFonts w:hint="default"/>
        <w:color w:val="000000"/>
        <w:position w:val="0"/>
        <w:sz w:val="24"/>
      </w:rPr>
    </w:lvl>
    <w:lvl w:ilvl="7">
      <w:start w:val="1"/>
      <w:numFmt w:val="lowerLetter"/>
      <w:suff w:val="nothing"/>
      <w:lvlText w:val="%8."/>
      <w:lvlJc w:val="left"/>
      <w:pPr>
        <w:ind w:left="0" w:firstLine="6120"/>
      </w:pPr>
      <w:rPr>
        <w:rFonts w:hint="default"/>
        <w:color w:val="000000"/>
        <w:position w:val="0"/>
        <w:sz w:val="24"/>
      </w:rPr>
    </w:lvl>
    <w:lvl w:ilvl="8">
      <w:start w:val="1"/>
      <w:numFmt w:val="lowerRoman"/>
      <w:suff w:val="nothing"/>
      <w:lvlText w:val="%9."/>
      <w:lvlJc w:val="left"/>
      <w:pPr>
        <w:ind w:left="0" w:firstLine="6840"/>
      </w:pPr>
      <w:rPr>
        <w:rFonts w:hint="default"/>
        <w:color w:val="000000"/>
        <w:position w:val="0"/>
        <w:sz w:val="24"/>
      </w:rPr>
    </w:lvl>
  </w:abstractNum>
  <w:abstractNum w:abstractNumId="19" w15:restartNumberingAfterBreak="0">
    <w:nsid w:val="00000014"/>
    <w:multiLevelType w:val="multilevel"/>
    <w:tmpl w:val="894EE88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5"/>
    <w:multiLevelType w:val="multilevel"/>
    <w:tmpl w:val="894EE887"/>
    <w:lvl w:ilvl="0">
      <w:start w:val="1"/>
      <w:numFmt w:val="decimal"/>
      <w:isLgl/>
      <w:suff w:val="nothing"/>
      <w:lvlText w:val="%1."/>
      <w:lvlJc w:val="left"/>
      <w:pPr>
        <w:ind w:left="0" w:firstLine="360"/>
      </w:pPr>
      <w:rPr>
        <w:rFonts w:hint="default"/>
        <w:position w:val="0"/>
        <w:sz w:val="24"/>
      </w:rPr>
    </w:lvl>
    <w:lvl w:ilvl="1">
      <w:start w:val="1"/>
      <w:numFmt w:val="decimal"/>
      <w:isLgl/>
      <w:suff w:val="nothing"/>
      <w:lvlText w:val="%2."/>
      <w:lvlJc w:val="left"/>
      <w:pPr>
        <w:ind w:left="0" w:firstLine="720"/>
      </w:pPr>
      <w:rPr>
        <w:rFonts w:hint="default"/>
        <w:position w:val="0"/>
        <w:sz w:val="24"/>
      </w:rPr>
    </w:lvl>
    <w:lvl w:ilvl="2">
      <w:start w:val="1"/>
      <w:numFmt w:val="decimal"/>
      <w:isLgl/>
      <w:suff w:val="nothing"/>
      <w:lvlText w:val="%3."/>
      <w:lvlJc w:val="left"/>
      <w:pPr>
        <w:ind w:left="0" w:firstLine="1080"/>
      </w:pPr>
      <w:rPr>
        <w:rFonts w:hint="default"/>
        <w:position w:val="0"/>
        <w:sz w:val="24"/>
      </w:rPr>
    </w:lvl>
    <w:lvl w:ilvl="3">
      <w:start w:val="1"/>
      <w:numFmt w:val="decimal"/>
      <w:isLgl/>
      <w:suff w:val="nothing"/>
      <w:lvlText w:val="%4."/>
      <w:lvlJc w:val="left"/>
      <w:pPr>
        <w:ind w:left="0" w:firstLine="1440"/>
      </w:pPr>
      <w:rPr>
        <w:rFonts w:hint="default"/>
        <w:position w:val="0"/>
        <w:sz w:val="24"/>
      </w:rPr>
    </w:lvl>
    <w:lvl w:ilvl="4">
      <w:start w:val="1"/>
      <w:numFmt w:val="decimal"/>
      <w:isLgl/>
      <w:lvlText w:val="%5."/>
      <w:lvlJc w:val="left"/>
      <w:pPr>
        <w:tabs>
          <w:tab w:val="num" w:pos="360"/>
        </w:tabs>
        <w:ind w:left="360" w:firstLine="1440"/>
      </w:pPr>
      <w:rPr>
        <w:rFonts w:hint="default"/>
        <w:position w:val="0"/>
        <w:sz w:val="24"/>
      </w:rPr>
    </w:lvl>
    <w:lvl w:ilvl="5">
      <w:start w:val="1"/>
      <w:numFmt w:val="decimal"/>
      <w:isLgl/>
      <w:suff w:val="nothing"/>
      <w:lvlText w:val="%6."/>
      <w:lvlJc w:val="left"/>
      <w:pPr>
        <w:ind w:left="0" w:firstLine="2160"/>
      </w:pPr>
      <w:rPr>
        <w:rFonts w:hint="default"/>
        <w:position w:val="0"/>
        <w:sz w:val="24"/>
      </w:rPr>
    </w:lvl>
    <w:lvl w:ilvl="6">
      <w:start w:val="1"/>
      <w:numFmt w:val="decimal"/>
      <w:isLgl/>
      <w:suff w:val="nothing"/>
      <w:lvlText w:val="%7."/>
      <w:lvlJc w:val="left"/>
      <w:pPr>
        <w:ind w:left="0" w:firstLine="2520"/>
      </w:pPr>
      <w:rPr>
        <w:rFonts w:hint="default"/>
        <w:position w:val="0"/>
        <w:sz w:val="24"/>
      </w:rPr>
    </w:lvl>
    <w:lvl w:ilvl="7">
      <w:start w:val="1"/>
      <w:numFmt w:val="decimal"/>
      <w:isLgl/>
      <w:suff w:val="nothing"/>
      <w:lvlText w:val="%8."/>
      <w:lvlJc w:val="left"/>
      <w:pPr>
        <w:ind w:left="0" w:firstLine="2880"/>
      </w:pPr>
      <w:rPr>
        <w:rFonts w:hint="default"/>
        <w:position w:val="0"/>
        <w:sz w:val="24"/>
      </w:rPr>
    </w:lvl>
    <w:lvl w:ilvl="8">
      <w:start w:val="1"/>
      <w:numFmt w:val="decimal"/>
      <w:isLgl/>
      <w:suff w:val="nothing"/>
      <w:lvlText w:val="%9."/>
      <w:lvlJc w:val="left"/>
      <w:pPr>
        <w:ind w:left="0" w:firstLine="3240"/>
      </w:pPr>
      <w:rPr>
        <w:rFonts w:hint="default"/>
        <w:position w:val="0"/>
        <w:sz w:val="24"/>
      </w:rPr>
    </w:lvl>
  </w:abstractNum>
  <w:abstractNum w:abstractNumId="21" w15:restartNumberingAfterBreak="0">
    <w:nsid w:val="00000016"/>
    <w:multiLevelType w:val="multilevel"/>
    <w:tmpl w:val="894EE888"/>
    <w:lvl w:ilvl="0">
      <w:start w:val="1"/>
      <w:numFmt w:val="lowerLetter"/>
      <w:suff w:val="nothing"/>
      <w:lvlText w:val="%1."/>
      <w:lvlJc w:val="left"/>
      <w:pPr>
        <w:ind w:left="0" w:firstLine="227"/>
      </w:pPr>
      <w:rPr>
        <w:rFonts w:hint="default"/>
        <w:position w:val="0"/>
        <w:sz w:val="24"/>
      </w:rPr>
    </w:lvl>
    <w:lvl w:ilvl="1">
      <w:start w:val="1"/>
      <w:numFmt w:val="lowerLetter"/>
      <w:suff w:val="nothing"/>
      <w:lvlText w:val="%2."/>
      <w:lvlJc w:val="left"/>
      <w:pPr>
        <w:ind w:left="0" w:firstLine="947"/>
      </w:pPr>
      <w:rPr>
        <w:rFonts w:hint="default"/>
        <w:position w:val="0"/>
        <w:sz w:val="24"/>
      </w:rPr>
    </w:lvl>
    <w:lvl w:ilvl="2">
      <w:start w:val="1"/>
      <w:numFmt w:val="lowerLetter"/>
      <w:suff w:val="nothing"/>
      <w:lvlText w:val="%3."/>
      <w:lvlJc w:val="left"/>
      <w:pPr>
        <w:ind w:left="0" w:firstLine="1667"/>
      </w:pPr>
      <w:rPr>
        <w:rFonts w:hint="default"/>
        <w:position w:val="0"/>
        <w:sz w:val="24"/>
      </w:rPr>
    </w:lvl>
    <w:lvl w:ilvl="3">
      <w:start w:val="1"/>
      <w:numFmt w:val="lowerLetter"/>
      <w:lvlText w:val="%4."/>
      <w:lvlJc w:val="left"/>
      <w:pPr>
        <w:tabs>
          <w:tab w:val="num" w:pos="227"/>
        </w:tabs>
        <w:ind w:left="227" w:firstLine="2160"/>
      </w:pPr>
      <w:rPr>
        <w:rFonts w:hint="default"/>
        <w:position w:val="0"/>
        <w:sz w:val="24"/>
      </w:rPr>
    </w:lvl>
    <w:lvl w:ilvl="4">
      <w:start w:val="1"/>
      <w:numFmt w:val="lowerLetter"/>
      <w:suff w:val="nothing"/>
      <w:lvlText w:val="%5."/>
      <w:lvlJc w:val="left"/>
      <w:pPr>
        <w:ind w:left="43" w:firstLine="3107"/>
      </w:pPr>
      <w:rPr>
        <w:rFonts w:hint="default"/>
        <w:position w:val="0"/>
        <w:sz w:val="24"/>
      </w:rPr>
    </w:lvl>
    <w:lvl w:ilvl="5">
      <w:start w:val="1"/>
      <w:numFmt w:val="lowerLetter"/>
      <w:suff w:val="nothing"/>
      <w:lvlText w:val="%6."/>
      <w:lvlJc w:val="left"/>
      <w:pPr>
        <w:ind w:left="0" w:firstLine="3827"/>
      </w:pPr>
      <w:rPr>
        <w:rFonts w:hint="default"/>
        <w:position w:val="0"/>
        <w:sz w:val="24"/>
      </w:rPr>
    </w:lvl>
    <w:lvl w:ilvl="6">
      <w:start w:val="1"/>
      <w:numFmt w:val="lowerLetter"/>
      <w:suff w:val="nothing"/>
      <w:lvlText w:val="%7."/>
      <w:lvlJc w:val="left"/>
      <w:pPr>
        <w:ind w:left="0" w:firstLine="4547"/>
      </w:pPr>
      <w:rPr>
        <w:rFonts w:hint="default"/>
        <w:position w:val="0"/>
        <w:sz w:val="24"/>
      </w:rPr>
    </w:lvl>
    <w:lvl w:ilvl="7">
      <w:start w:val="1"/>
      <w:numFmt w:val="lowerLetter"/>
      <w:suff w:val="nothing"/>
      <w:lvlText w:val="%8."/>
      <w:lvlJc w:val="left"/>
      <w:pPr>
        <w:ind w:left="0" w:firstLine="5267"/>
      </w:pPr>
      <w:rPr>
        <w:rFonts w:hint="default"/>
        <w:position w:val="0"/>
        <w:sz w:val="24"/>
      </w:rPr>
    </w:lvl>
    <w:lvl w:ilvl="8">
      <w:start w:val="1"/>
      <w:numFmt w:val="lowerLetter"/>
      <w:suff w:val="nothing"/>
      <w:lvlText w:val="%9."/>
      <w:lvlJc w:val="left"/>
      <w:pPr>
        <w:ind w:left="0" w:firstLine="5987"/>
      </w:pPr>
      <w:rPr>
        <w:rFonts w:hint="default"/>
        <w:position w:val="0"/>
        <w:sz w:val="24"/>
      </w:rPr>
    </w:lvl>
  </w:abstractNum>
  <w:abstractNum w:abstractNumId="22" w15:restartNumberingAfterBreak="0">
    <w:nsid w:val="00000017"/>
    <w:multiLevelType w:val="multilevel"/>
    <w:tmpl w:val="894EE889"/>
    <w:lvl w:ilvl="0">
      <w:start w:val="1"/>
      <w:numFmt w:val="lowerLetter"/>
      <w:suff w:val="nothing"/>
      <w:lvlText w:val="%1."/>
      <w:lvlJc w:val="left"/>
      <w:pPr>
        <w:ind w:left="0" w:firstLine="227"/>
      </w:pPr>
      <w:rPr>
        <w:rFonts w:hint="default"/>
        <w:position w:val="0"/>
        <w:sz w:val="24"/>
      </w:rPr>
    </w:lvl>
    <w:lvl w:ilvl="1">
      <w:start w:val="1"/>
      <w:numFmt w:val="lowerLetter"/>
      <w:suff w:val="nothing"/>
      <w:lvlText w:val="%2."/>
      <w:lvlJc w:val="left"/>
      <w:pPr>
        <w:ind w:left="0" w:firstLine="947"/>
      </w:pPr>
      <w:rPr>
        <w:rFonts w:hint="default"/>
        <w:position w:val="0"/>
        <w:sz w:val="24"/>
      </w:rPr>
    </w:lvl>
    <w:lvl w:ilvl="2">
      <w:start w:val="1"/>
      <w:numFmt w:val="lowerLetter"/>
      <w:suff w:val="nothing"/>
      <w:lvlText w:val="%3."/>
      <w:lvlJc w:val="left"/>
      <w:pPr>
        <w:ind w:left="0" w:firstLine="1667"/>
      </w:pPr>
      <w:rPr>
        <w:rFonts w:hint="default"/>
        <w:position w:val="0"/>
        <w:sz w:val="24"/>
      </w:rPr>
    </w:lvl>
    <w:lvl w:ilvl="3">
      <w:start w:val="1"/>
      <w:numFmt w:val="lowerLetter"/>
      <w:lvlText w:val="%4."/>
      <w:lvlJc w:val="left"/>
      <w:pPr>
        <w:tabs>
          <w:tab w:val="num" w:pos="227"/>
        </w:tabs>
        <w:ind w:left="227" w:firstLine="2160"/>
      </w:pPr>
      <w:rPr>
        <w:rFonts w:hint="default"/>
        <w:position w:val="0"/>
        <w:sz w:val="24"/>
      </w:rPr>
    </w:lvl>
    <w:lvl w:ilvl="4">
      <w:start w:val="1"/>
      <w:numFmt w:val="lowerLetter"/>
      <w:suff w:val="nothing"/>
      <w:lvlText w:val="%5."/>
      <w:lvlJc w:val="left"/>
      <w:pPr>
        <w:ind w:left="0" w:firstLine="3107"/>
      </w:pPr>
      <w:rPr>
        <w:rFonts w:hint="default"/>
        <w:position w:val="0"/>
        <w:sz w:val="24"/>
      </w:rPr>
    </w:lvl>
    <w:lvl w:ilvl="5">
      <w:start w:val="1"/>
      <w:numFmt w:val="lowerLetter"/>
      <w:suff w:val="nothing"/>
      <w:lvlText w:val="%6."/>
      <w:lvlJc w:val="left"/>
      <w:pPr>
        <w:ind w:left="0" w:firstLine="3827"/>
      </w:pPr>
      <w:rPr>
        <w:rFonts w:hint="default"/>
        <w:position w:val="0"/>
        <w:sz w:val="24"/>
      </w:rPr>
    </w:lvl>
    <w:lvl w:ilvl="6">
      <w:start w:val="1"/>
      <w:numFmt w:val="lowerLetter"/>
      <w:suff w:val="nothing"/>
      <w:lvlText w:val="%7."/>
      <w:lvlJc w:val="left"/>
      <w:pPr>
        <w:ind w:left="0" w:firstLine="4547"/>
      </w:pPr>
      <w:rPr>
        <w:rFonts w:hint="default"/>
        <w:position w:val="0"/>
        <w:sz w:val="24"/>
      </w:rPr>
    </w:lvl>
    <w:lvl w:ilvl="7">
      <w:start w:val="1"/>
      <w:numFmt w:val="lowerLetter"/>
      <w:suff w:val="nothing"/>
      <w:lvlText w:val="%8."/>
      <w:lvlJc w:val="left"/>
      <w:pPr>
        <w:ind w:left="0" w:firstLine="5267"/>
      </w:pPr>
      <w:rPr>
        <w:rFonts w:hint="default"/>
        <w:position w:val="0"/>
        <w:sz w:val="24"/>
      </w:rPr>
    </w:lvl>
    <w:lvl w:ilvl="8">
      <w:start w:val="1"/>
      <w:numFmt w:val="lowerLetter"/>
      <w:suff w:val="nothing"/>
      <w:lvlText w:val="%9."/>
      <w:lvlJc w:val="left"/>
      <w:pPr>
        <w:ind w:left="0" w:firstLine="5987"/>
      </w:pPr>
      <w:rPr>
        <w:rFonts w:hint="default"/>
        <w:position w:val="0"/>
        <w:sz w:val="24"/>
      </w:rPr>
    </w:lvl>
  </w:abstractNum>
  <w:abstractNum w:abstractNumId="23" w15:restartNumberingAfterBreak="0">
    <w:nsid w:val="00000018"/>
    <w:multiLevelType w:val="multilevel"/>
    <w:tmpl w:val="894EE88A"/>
    <w:lvl w:ilvl="0">
      <w:start w:val="1"/>
      <w:numFmt w:val="upperLetter"/>
      <w:suff w:val="nothing"/>
      <w:lvlText w:val="%1."/>
      <w:lvlJc w:val="left"/>
      <w:pPr>
        <w:ind w:left="0" w:firstLine="1080"/>
      </w:pPr>
      <w:rPr>
        <w:rFonts w:hint="default"/>
        <w:color w:val="000000"/>
        <w:position w:val="0"/>
        <w:sz w:val="24"/>
      </w:rPr>
    </w:lvl>
    <w:lvl w:ilvl="1">
      <w:start w:val="1"/>
      <w:numFmt w:val="lowerLetter"/>
      <w:suff w:val="nothing"/>
      <w:lvlText w:val="%2."/>
      <w:lvlJc w:val="left"/>
      <w:pPr>
        <w:ind w:left="0" w:firstLine="1440"/>
      </w:pPr>
      <w:rPr>
        <w:rFonts w:hint="default"/>
        <w:color w:val="000000"/>
        <w:position w:val="0"/>
        <w:sz w:val="24"/>
      </w:rPr>
    </w:lvl>
    <w:lvl w:ilvl="2">
      <w:start w:val="3"/>
      <w:numFmt w:val="lowerRoman"/>
      <w:suff w:val="nothing"/>
      <w:lvlText w:val="%3."/>
      <w:lvlJc w:val="left"/>
      <w:pPr>
        <w:ind w:left="0" w:firstLine="2340"/>
      </w:pPr>
      <w:rPr>
        <w:rFonts w:hint="default"/>
        <w:color w:val="000000"/>
        <w:position w:val="0"/>
        <w:sz w:val="24"/>
      </w:rPr>
    </w:lvl>
    <w:lvl w:ilvl="3">
      <w:start w:val="1"/>
      <w:numFmt w:val="decimal"/>
      <w:isLgl/>
      <w:suff w:val="nothing"/>
      <w:lvlText w:val="%4."/>
      <w:lvlJc w:val="left"/>
      <w:pPr>
        <w:ind w:left="0" w:firstLine="3240"/>
      </w:pPr>
      <w:rPr>
        <w:rFonts w:hint="default"/>
        <w:color w:val="000000"/>
        <w:position w:val="0"/>
        <w:sz w:val="24"/>
      </w:rPr>
    </w:lvl>
    <w:lvl w:ilvl="4">
      <w:start w:val="1"/>
      <w:numFmt w:val="lowerLetter"/>
      <w:suff w:val="nothing"/>
      <w:lvlText w:val="%5."/>
      <w:lvlJc w:val="left"/>
      <w:pPr>
        <w:ind w:left="0" w:firstLine="3960"/>
      </w:pPr>
      <w:rPr>
        <w:rFonts w:hint="default"/>
        <w:color w:val="000000"/>
        <w:position w:val="0"/>
        <w:sz w:val="24"/>
      </w:rPr>
    </w:lvl>
    <w:lvl w:ilvl="5">
      <w:start w:val="1"/>
      <w:numFmt w:val="lowerRoman"/>
      <w:suff w:val="nothing"/>
      <w:lvlText w:val="%6."/>
      <w:lvlJc w:val="left"/>
      <w:pPr>
        <w:ind w:left="0" w:firstLine="4680"/>
      </w:pPr>
      <w:rPr>
        <w:rFonts w:hint="default"/>
        <w:color w:val="000000"/>
        <w:position w:val="0"/>
        <w:sz w:val="24"/>
      </w:rPr>
    </w:lvl>
    <w:lvl w:ilvl="6">
      <w:start w:val="1"/>
      <w:numFmt w:val="decimal"/>
      <w:isLgl/>
      <w:suff w:val="nothing"/>
      <w:lvlText w:val="%7."/>
      <w:lvlJc w:val="left"/>
      <w:pPr>
        <w:ind w:left="0" w:firstLine="5400"/>
      </w:pPr>
      <w:rPr>
        <w:rFonts w:hint="default"/>
        <w:color w:val="000000"/>
        <w:position w:val="0"/>
        <w:sz w:val="24"/>
      </w:rPr>
    </w:lvl>
    <w:lvl w:ilvl="7">
      <w:start w:val="1"/>
      <w:numFmt w:val="lowerLetter"/>
      <w:suff w:val="nothing"/>
      <w:lvlText w:val="%8."/>
      <w:lvlJc w:val="left"/>
      <w:pPr>
        <w:ind w:left="0" w:firstLine="6120"/>
      </w:pPr>
      <w:rPr>
        <w:rFonts w:hint="default"/>
        <w:color w:val="000000"/>
        <w:position w:val="0"/>
        <w:sz w:val="24"/>
      </w:rPr>
    </w:lvl>
    <w:lvl w:ilvl="8">
      <w:start w:val="1"/>
      <w:numFmt w:val="lowerRoman"/>
      <w:suff w:val="nothing"/>
      <w:lvlText w:val="%9."/>
      <w:lvlJc w:val="left"/>
      <w:pPr>
        <w:ind w:left="0" w:firstLine="6840"/>
      </w:pPr>
      <w:rPr>
        <w:rFonts w:hint="default"/>
        <w:color w:val="000000"/>
        <w:position w:val="0"/>
        <w:sz w:val="24"/>
      </w:rPr>
    </w:lvl>
  </w:abstractNum>
  <w:abstractNum w:abstractNumId="24" w15:restartNumberingAfterBreak="0">
    <w:nsid w:val="00000019"/>
    <w:multiLevelType w:val="multilevel"/>
    <w:tmpl w:val="894EE88B"/>
    <w:lvl w:ilvl="0">
      <w:start w:val="1"/>
      <w:numFmt w:val="upperLetter"/>
      <w:suff w:val="nothing"/>
      <w:lvlText w:val="%1."/>
      <w:lvlJc w:val="left"/>
      <w:pPr>
        <w:ind w:left="0" w:firstLine="1080"/>
      </w:pPr>
      <w:rPr>
        <w:rFonts w:hint="default"/>
        <w:color w:val="000000"/>
        <w:position w:val="0"/>
        <w:sz w:val="24"/>
      </w:rPr>
    </w:lvl>
    <w:lvl w:ilvl="1">
      <w:start w:val="1"/>
      <w:numFmt w:val="lowerLetter"/>
      <w:suff w:val="nothing"/>
      <w:lvlText w:val="%2."/>
      <w:lvlJc w:val="left"/>
      <w:pPr>
        <w:ind w:left="0" w:firstLine="1440"/>
      </w:pPr>
      <w:rPr>
        <w:rFonts w:hint="default"/>
        <w:color w:val="000000"/>
        <w:position w:val="0"/>
        <w:sz w:val="24"/>
      </w:rPr>
    </w:lvl>
    <w:lvl w:ilvl="2">
      <w:start w:val="4"/>
      <w:numFmt w:val="lowerRoman"/>
      <w:lvlText w:val="%3."/>
      <w:lvlJc w:val="left"/>
      <w:pPr>
        <w:tabs>
          <w:tab w:val="num" w:pos="180"/>
        </w:tabs>
        <w:ind w:left="180" w:firstLine="2340"/>
      </w:pPr>
      <w:rPr>
        <w:rFonts w:hint="default"/>
        <w:color w:val="000000"/>
        <w:position w:val="0"/>
        <w:sz w:val="24"/>
      </w:rPr>
    </w:lvl>
    <w:lvl w:ilvl="3">
      <w:start w:val="1"/>
      <w:numFmt w:val="decimal"/>
      <w:isLgl/>
      <w:suff w:val="nothing"/>
      <w:lvlText w:val="%4."/>
      <w:lvlJc w:val="left"/>
      <w:pPr>
        <w:ind w:left="0" w:firstLine="3240"/>
      </w:pPr>
      <w:rPr>
        <w:rFonts w:hint="default"/>
        <w:color w:val="000000"/>
        <w:position w:val="0"/>
        <w:sz w:val="24"/>
      </w:rPr>
    </w:lvl>
    <w:lvl w:ilvl="4">
      <w:start w:val="1"/>
      <w:numFmt w:val="lowerLetter"/>
      <w:suff w:val="nothing"/>
      <w:lvlText w:val="%5."/>
      <w:lvlJc w:val="left"/>
      <w:pPr>
        <w:ind w:left="0" w:firstLine="3960"/>
      </w:pPr>
      <w:rPr>
        <w:rFonts w:hint="default"/>
        <w:color w:val="000000"/>
        <w:position w:val="0"/>
        <w:sz w:val="24"/>
      </w:rPr>
    </w:lvl>
    <w:lvl w:ilvl="5">
      <w:start w:val="1"/>
      <w:numFmt w:val="lowerRoman"/>
      <w:suff w:val="nothing"/>
      <w:lvlText w:val="%6."/>
      <w:lvlJc w:val="left"/>
      <w:pPr>
        <w:ind w:left="0" w:firstLine="4680"/>
      </w:pPr>
      <w:rPr>
        <w:rFonts w:hint="default"/>
        <w:color w:val="000000"/>
        <w:position w:val="0"/>
        <w:sz w:val="24"/>
      </w:rPr>
    </w:lvl>
    <w:lvl w:ilvl="6">
      <w:start w:val="1"/>
      <w:numFmt w:val="decimal"/>
      <w:isLgl/>
      <w:suff w:val="nothing"/>
      <w:lvlText w:val="%7."/>
      <w:lvlJc w:val="left"/>
      <w:pPr>
        <w:ind w:left="0" w:firstLine="5400"/>
      </w:pPr>
      <w:rPr>
        <w:rFonts w:hint="default"/>
        <w:color w:val="000000"/>
        <w:position w:val="0"/>
        <w:sz w:val="24"/>
      </w:rPr>
    </w:lvl>
    <w:lvl w:ilvl="7">
      <w:start w:val="1"/>
      <w:numFmt w:val="lowerLetter"/>
      <w:suff w:val="nothing"/>
      <w:lvlText w:val="%8."/>
      <w:lvlJc w:val="left"/>
      <w:pPr>
        <w:ind w:left="0" w:firstLine="6120"/>
      </w:pPr>
      <w:rPr>
        <w:rFonts w:hint="default"/>
        <w:color w:val="000000"/>
        <w:position w:val="0"/>
        <w:sz w:val="24"/>
      </w:rPr>
    </w:lvl>
    <w:lvl w:ilvl="8">
      <w:start w:val="1"/>
      <w:numFmt w:val="lowerRoman"/>
      <w:suff w:val="nothing"/>
      <w:lvlText w:val="%9."/>
      <w:lvlJc w:val="left"/>
      <w:pPr>
        <w:ind w:left="0" w:firstLine="6840"/>
      </w:pPr>
      <w:rPr>
        <w:rFonts w:hint="default"/>
        <w:color w:val="000000"/>
        <w:position w:val="0"/>
        <w:sz w:val="24"/>
      </w:rPr>
    </w:lvl>
  </w:abstractNum>
  <w:abstractNum w:abstractNumId="25" w15:restartNumberingAfterBreak="0">
    <w:nsid w:val="0000001A"/>
    <w:multiLevelType w:val="multilevel"/>
    <w:tmpl w:val="894EE88C"/>
    <w:lvl w:ilvl="0">
      <w:start w:val="1"/>
      <w:numFmt w:val="lowerRoman"/>
      <w:suff w:val="nothing"/>
      <w:lvlText w:val="%1."/>
      <w:lvlJc w:val="left"/>
      <w:pPr>
        <w:ind w:left="0" w:firstLine="187"/>
      </w:pPr>
      <w:rPr>
        <w:rFonts w:hint="default"/>
        <w:position w:val="0"/>
        <w:sz w:val="24"/>
      </w:rPr>
    </w:lvl>
    <w:lvl w:ilvl="1">
      <w:start w:val="1"/>
      <w:numFmt w:val="lowerRoman"/>
      <w:suff w:val="nothing"/>
      <w:lvlText w:val="%2."/>
      <w:lvlJc w:val="left"/>
      <w:pPr>
        <w:ind w:left="0" w:firstLine="907"/>
      </w:pPr>
      <w:rPr>
        <w:rFonts w:hint="default"/>
        <w:position w:val="0"/>
        <w:sz w:val="24"/>
      </w:rPr>
    </w:lvl>
    <w:lvl w:ilvl="2">
      <w:start w:val="1"/>
      <w:numFmt w:val="lowerRoman"/>
      <w:suff w:val="nothing"/>
      <w:lvlText w:val="%3."/>
      <w:lvlJc w:val="left"/>
      <w:pPr>
        <w:ind w:left="0" w:firstLine="1627"/>
      </w:pPr>
      <w:rPr>
        <w:rFonts w:hint="default"/>
        <w:position w:val="0"/>
        <w:sz w:val="24"/>
      </w:rPr>
    </w:lvl>
    <w:lvl w:ilvl="3">
      <w:start w:val="1"/>
      <w:numFmt w:val="lowerRoman"/>
      <w:lvlText w:val="%4."/>
      <w:lvlJc w:val="left"/>
      <w:pPr>
        <w:tabs>
          <w:tab w:val="num" w:pos="540"/>
        </w:tabs>
        <w:ind w:left="540" w:firstLine="2160"/>
      </w:pPr>
      <w:rPr>
        <w:rFonts w:hint="default"/>
        <w:position w:val="0"/>
        <w:sz w:val="24"/>
      </w:rPr>
    </w:lvl>
    <w:lvl w:ilvl="4">
      <w:start w:val="1"/>
      <w:numFmt w:val="lowerRoman"/>
      <w:suff w:val="nothing"/>
      <w:lvlText w:val="%5."/>
      <w:lvlJc w:val="left"/>
      <w:pPr>
        <w:ind w:left="0" w:firstLine="3067"/>
      </w:pPr>
      <w:rPr>
        <w:rFonts w:hint="default"/>
        <w:position w:val="0"/>
        <w:sz w:val="24"/>
      </w:rPr>
    </w:lvl>
    <w:lvl w:ilvl="5">
      <w:start w:val="1"/>
      <w:numFmt w:val="lowerRoman"/>
      <w:suff w:val="nothing"/>
      <w:lvlText w:val="%6."/>
      <w:lvlJc w:val="left"/>
      <w:pPr>
        <w:ind w:left="0" w:firstLine="3787"/>
      </w:pPr>
      <w:rPr>
        <w:rFonts w:hint="default"/>
        <w:position w:val="0"/>
        <w:sz w:val="24"/>
      </w:rPr>
    </w:lvl>
    <w:lvl w:ilvl="6">
      <w:start w:val="1"/>
      <w:numFmt w:val="lowerRoman"/>
      <w:suff w:val="nothing"/>
      <w:lvlText w:val="%7."/>
      <w:lvlJc w:val="left"/>
      <w:pPr>
        <w:ind w:left="0" w:firstLine="4507"/>
      </w:pPr>
      <w:rPr>
        <w:rFonts w:hint="default"/>
        <w:position w:val="0"/>
        <w:sz w:val="24"/>
      </w:rPr>
    </w:lvl>
    <w:lvl w:ilvl="7">
      <w:start w:val="1"/>
      <w:numFmt w:val="lowerRoman"/>
      <w:suff w:val="nothing"/>
      <w:lvlText w:val="%8."/>
      <w:lvlJc w:val="left"/>
      <w:pPr>
        <w:ind w:left="0" w:firstLine="5227"/>
      </w:pPr>
      <w:rPr>
        <w:rFonts w:hint="default"/>
        <w:position w:val="0"/>
        <w:sz w:val="24"/>
      </w:rPr>
    </w:lvl>
    <w:lvl w:ilvl="8">
      <w:start w:val="1"/>
      <w:numFmt w:val="lowerRoman"/>
      <w:suff w:val="nothing"/>
      <w:lvlText w:val="%9."/>
      <w:lvlJc w:val="left"/>
      <w:pPr>
        <w:ind w:left="0" w:firstLine="5947"/>
      </w:pPr>
      <w:rPr>
        <w:rFonts w:hint="default"/>
        <w:position w:val="0"/>
        <w:sz w:val="24"/>
      </w:rPr>
    </w:lvl>
  </w:abstractNum>
  <w:abstractNum w:abstractNumId="26" w15:restartNumberingAfterBreak="0">
    <w:nsid w:val="048B651C"/>
    <w:multiLevelType w:val="hybridMultilevel"/>
    <w:tmpl w:val="7FF8EF9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D0122C2"/>
    <w:multiLevelType w:val="hybridMultilevel"/>
    <w:tmpl w:val="7B7E257E"/>
    <w:lvl w:ilvl="0" w:tplc="F2F8986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0D954F1D"/>
    <w:multiLevelType w:val="hybridMultilevel"/>
    <w:tmpl w:val="C742B866"/>
    <w:lvl w:ilvl="0" w:tplc="1108E1E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11B16415"/>
    <w:multiLevelType w:val="multilevel"/>
    <w:tmpl w:val="894EE888"/>
    <w:lvl w:ilvl="0">
      <w:start w:val="1"/>
      <w:numFmt w:val="lowerLetter"/>
      <w:suff w:val="nothing"/>
      <w:lvlText w:val="%1."/>
      <w:lvlJc w:val="left"/>
      <w:pPr>
        <w:ind w:left="0" w:firstLine="227"/>
      </w:pPr>
      <w:rPr>
        <w:rFonts w:hint="default"/>
        <w:position w:val="0"/>
        <w:sz w:val="24"/>
      </w:rPr>
    </w:lvl>
    <w:lvl w:ilvl="1">
      <w:start w:val="1"/>
      <w:numFmt w:val="lowerLetter"/>
      <w:suff w:val="nothing"/>
      <w:lvlText w:val="%2."/>
      <w:lvlJc w:val="left"/>
      <w:pPr>
        <w:ind w:left="0" w:firstLine="947"/>
      </w:pPr>
      <w:rPr>
        <w:rFonts w:hint="default"/>
        <w:position w:val="0"/>
        <w:sz w:val="24"/>
      </w:rPr>
    </w:lvl>
    <w:lvl w:ilvl="2">
      <w:start w:val="1"/>
      <w:numFmt w:val="lowerLetter"/>
      <w:suff w:val="nothing"/>
      <w:lvlText w:val="%3."/>
      <w:lvlJc w:val="left"/>
      <w:pPr>
        <w:ind w:left="0" w:firstLine="1667"/>
      </w:pPr>
      <w:rPr>
        <w:rFonts w:hint="default"/>
        <w:position w:val="0"/>
        <w:sz w:val="24"/>
      </w:rPr>
    </w:lvl>
    <w:lvl w:ilvl="3">
      <w:start w:val="1"/>
      <w:numFmt w:val="lowerLetter"/>
      <w:lvlText w:val="%4."/>
      <w:lvlJc w:val="left"/>
      <w:pPr>
        <w:tabs>
          <w:tab w:val="num" w:pos="227"/>
        </w:tabs>
        <w:ind w:left="227" w:firstLine="2160"/>
      </w:pPr>
      <w:rPr>
        <w:rFonts w:hint="default"/>
        <w:position w:val="0"/>
        <w:sz w:val="24"/>
      </w:rPr>
    </w:lvl>
    <w:lvl w:ilvl="4">
      <w:start w:val="1"/>
      <w:numFmt w:val="lowerLetter"/>
      <w:suff w:val="nothing"/>
      <w:lvlText w:val="%5."/>
      <w:lvlJc w:val="left"/>
      <w:pPr>
        <w:ind w:left="43" w:firstLine="3107"/>
      </w:pPr>
      <w:rPr>
        <w:rFonts w:hint="default"/>
        <w:position w:val="0"/>
        <w:sz w:val="24"/>
      </w:rPr>
    </w:lvl>
    <w:lvl w:ilvl="5">
      <w:start w:val="1"/>
      <w:numFmt w:val="lowerLetter"/>
      <w:suff w:val="nothing"/>
      <w:lvlText w:val="%6."/>
      <w:lvlJc w:val="left"/>
      <w:pPr>
        <w:ind w:left="0" w:firstLine="3827"/>
      </w:pPr>
      <w:rPr>
        <w:rFonts w:hint="default"/>
        <w:position w:val="0"/>
        <w:sz w:val="24"/>
      </w:rPr>
    </w:lvl>
    <w:lvl w:ilvl="6">
      <w:start w:val="1"/>
      <w:numFmt w:val="lowerLetter"/>
      <w:suff w:val="nothing"/>
      <w:lvlText w:val="%7."/>
      <w:lvlJc w:val="left"/>
      <w:pPr>
        <w:ind w:left="0" w:firstLine="4547"/>
      </w:pPr>
      <w:rPr>
        <w:rFonts w:hint="default"/>
        <w:position w:val="0"/>
        <w:sz w:val="24"/>
      </w:rPr>
    </w:lvl>
    <w:lvl w:ilvl="7">
      <w:start w:val="1"/>
      <w:numFmt w:val="lowerLetter"/>
      <w:suff w:val="nothing"/>
      <w:lvlText w:val="%8."/>
      <w:lvlJc w:val="left"/>
      <w:pPr>
        <w:ind w:left="0" w:firstLine="5267"/>
      </w:pPr>
      <w:rPr>
        <w:rFonts w:hint="default"/>
        <w:position w:val="0"/>
        <w:sz w:val="24"/>
      </w:rPr>
    </w:lvl>
    <w:lvl w:ilvl="8">
      <w:start w:val="1"/>
      <w:numFmt w:val="lowerLetter"/>
      <w:suff w:val="nothing"/>
      <w:lvlText w:val="%9."/>
      <w:lvlJc w:val="left"/>
      <w:pPr>
        <w:ind w:left="0" w:firstLine="5987"/>
      </w:pPr>
      <w:rPr>
        <w:rFonts w:hint="default"/>
        <w:position w:val="0"/>
        <w:sz w:val="24"/>
      </w:rPr>
    </w:lvl>
  </w:abstractNum>
  <w:abstractNum w:abstractNumId="30" w15:restartNumberingAfterBreak="0">
    <w:nsid w:val="12E2217C"/>
    <w:multiLevelType w:val="hybridMultilevel"/>
    <w:tmpl w:val="6B0292A2"/>
    <w:lvl w:ilvl="0" w:tplc="67F001B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29305282"/>
    <w:multiLevelType w:val="hybridMultilevel"/>
    <w:tmpl w:val="2E8AEAC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2EA35B7B"/>
    <w:multiLevelType w:val="hybridMultilevel"/>
    <w:tmpl w:val="813EB1F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3E940329"/>
    <w:multiLevelType w:val="hybridMultilevel"/>
    <w:tmpl w:val="E9FAAB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57A1A78"/>
    <w:multiLevelType w:val="hybridMultilevel"/>
    <w:tmpl w:val="A1EC85A0"/>
    <w:lvl w:ilvl="0" w:tplc="1CC8A12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4CF33F96"/>
    <w:multiLevelType w:val="hybridMultilevel"/>
    <w:tmpl w:val="C3E24808"/>
    <w:lvl w:ilvl="0" w:tplc="5442CF28">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4DE04D15"/>
    <w:multiLevelType w:val="hybridMultilevel"/>
    <w:tmpl w:val="BBDC583A"/>
    <w:lvl w:ilvl="0" w:tplc="05F84CF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57286392"/>
    <w:multiLevelType w:val="multilevel"/>
    <w:tmpl w:val="9BFA499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D38696E"/>
    <w:multiLevelType w:val="hybridMultilevel"/>
    <w:tmpl w:val="9914FE86"/>
    <w:lvl w:ilvl="0" w:tplc="39E8E0B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658328D1"/>
    <w:multiLevelType w:val="hybridMultilevel"/>
    <w:tmpl w:val="32BA927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6854223"/>
    <w:multiLevelType w:val="hybridMultilevel"/>
    <w:tmpl w:val="18200404"/>
    <w:lvl w:ilvl="0" w:tplc="8864EB6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2BA0993"/>
    <w:multiLevelType w:val="hybridMultilevel"/>
    <w:tmpl w:val="CDC0CEA0"/>
    <w:lvl w:ilvl="0" w:tplc="C78AB5B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E87552B"/>
    <w:multiLevelType w:val="hybridMultilevel"/>
    <w:tmpl w:val="11C29D74"/>
    <w:lvl w:ilvl="0" w:tplc="6F84871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40"/>
  </w:num>
  <w:num w:numId="28">
    <w:abstractNumId w:val="39"/>
  </w:num>
  <w:num w:numId="29">
    <w:abstractNumId w:val="27"/>
  </w:num>
  <w:num w:numId="30">
    <w:abstractNumId w:val="36"/>
  </w:num>
  <w:num w:numId="31">
    <w:abstractNumId w:val="38"/>
  </w:num>
  <w:num w:numId="32">
    <w:abstractNumId w:val="41"/>
  </w:num>
  <w:num w:numId="33">
    <w:abstractNumId w:val="30"/>
  </w:num>
  <w:num w:numId="34">
    <w:abstractNumId w:val="26"/>
  </w:num>
  <w:num w:numId="35">
    <w:abstractNumId w:val="33"/>
  </w:num>
  <w:num w:numId="36">
    <w:abstractNumId w:val="29"/>
  </w:num>
  <w:num w:numId="37">
    <w:abstractNumId w:val="34"/>
  </w:num>
  <w:num w:numId="38">
    <w:abstractNumId w:val="42"/>
  </w:num>
  <w:num w:numId="39">
    <w:abstractNumId w:val="28"/>
  </w:num>
  <w:num w:numId="40">
    <w:abstractNumId w:val="35"/>
  </w:num>
  <w:num w:numId="41">
    <w:abstractNumId w:val="37"/>
  </w:num>
  <w:num w:numId="42">
    <w:abstractNumId w:val="32"/>
  </w:num>
  <w:num w:numId="4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savePreviewPicture/>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F78"/>
    <w:rsid w:val="0000622D"/>
    <w:rsid w:val="00022B85"/>
    <w:rsid w:val="00032D6A"/>
    <w:rsid w:val="00044FC6"/>
    <w:rsid w:val="00066CDA"/>
    <w:rsid w:val="00072178"/>
    <w:rsid w:val="00072301"/>
    <w:rsid w:val="00073F78"/>
    <w:rsid w:val="00081444"/>
    <w:rsid w:val="00082DDB"/>
    <w:rsid w:val="000B03DA"/>
    <w:rsid w:val="000B48AE"/>
    <w:rsid w:val="000C171E"/>
    <w:rsid w:val="000C5CE2"/>
    <w:rsid w:val="000E0960"/>
    <w:rsid w:val="000F5952"/>
    <w:rsid w:val="00114554"/>
    <w:rsid w:val="001503BF"/>
    <w:rsid w:val="00153679"/>
    <w:rsid w:val="00174F11"/>
    <w:rsid w:val="00181945"/>
    <w:rsid w:val="00184C29"/>
    <w:rsid w:val="00193F40"/>
    <w:rsid w:val="001E38E4"/>
    <w:rsid w:val="001F3724"/>
    <w:rsid w:val="001F3870"/>
    <w:rsid w:val="001F507D"/>
    <w:rsid w:val="002035A6"/>
    <w:rsid w:val="00227AD8"/>
    <w:rsid w:val="002307BF"/>
    <w:rsid w:val="002461A0"/>
    <w:rsid w:val="00257DAF"/>
    <w:rsid w:val="00270108"/>
    <w:rsid w:val="00273F88"/>
    <w:rsid w:val="002742E0"/>
    <w:rsid w:val="00274BD5"/>
    <w:rsid w:val="0028602D"/>
    <w:rsid w:val="002972AE"/>
    <w:rsid w:val="002A13E1"/>
    <w:rsid w:val="002B0548"/>
    <w:rsid w:val="002D2292"/>
    <w:rsid w:val="002E0086"/>
    <w:rsid w:val="002F26D1"/>
    <w:rsid w:val="0030510A"/>
    <w:rsid w:val="003074CC"/>
    <w:rsid w:val="00322FBD"/>
    <w:rsid w:val="003465A8"/>
    <w:rsid w:val="00362474"/>
    <w:rsid w:val="003751ED"/>
    <w:rsid w:val="0038297D"/>
    <w:rsid w:val="003A1145"/>
    <w:rsid w:val="003A6755"/>
    <w:rsid w:val="003D61C7"/>
    <w:rsid w:val="003D64B2"/>
    <w:rsid w:val="003E1D62"/>
    <w:rsid w:val="003E266F"/>
    <w:rsid w:val="003E3CC3"/>
    <w:rsid w:val="0040278A"/>
    <w:rsid w:val="00414E10"/>
    <w:rsid w:val="0043550C"/>
    <w:rsid w:val="004478C1"/>
    <w:rsid w:val="004717E6"/>
    <w:rsid w:val="00477051"/>
    <w:rsid w:val="00486F24"/>
    <w:rsid w:val="004973DA"/>
    <w:rsid w:val="004B65F3"/>
    <w:rsid w:val="004C6F5A"/>
    <w:rsid w:val="005228DE"/>
    <w:rsid w:val="00524223"/>
    <w:rsid w:val="0052729C"/>
    <w:rsid w:val="00542D8A"/>
    <w:rsid w:val="00544D5A"/>
    <w:rsid w:val="00565A29"/>
    <w:rsid w:val="00576559"/>
    <w:rsid w:val="00591386"/>
    <w:rsid w:val="00592275"/>
    <w:rsid w:val="005A69BD"/>
    <w:rsid w:val="005B3A04"/>
    <w:rsid w:val="005D484B"/>
    <w:rsid w:val="00603939"/>
    <w:rsid w:val="00623A92"/>
    <w:rsid w:val="00640C30"/>
    <w:rsid w:val="00655A1B"/>
    <w:rsid w:val="0065607F"/>
    <w:rsid w:val="006717E8"/>
    <w:rsid w:val="00673619"/>
    <w:rsid w:val="00694FBB"/>
    <w:rsid w:val="006B2CC3"/>
    <w:rsid w:val="006C747F"/>
    <w:rsid w:val="006D315C"/>
    <w:rsid w:val="006E7BAB"/>
    <w:rsid w:val="007035B4"/>
    <w:rsid w:val="00785B4C"/>
    <w:rsid w:val="0078603B"/>
    <w:rsid w:val="00786878"/>
    <w:rsid w:val="007875DF"/>
    <w:rsid w:val="007A26D3"/>
    <w:rsid w:val="007D7339"/>
    <w:rsid w:val="007E05A8"/>
    <w:rsid w:val="007F044E"/>
    <w:rsid w:val="00801D7B"/>
    <w:rsid w:val="00811D9D"/>
    <w:rsid w:val="0083114E"/>
    <w:rsid w:val="00840F4D"/>
    <w:rsid w:val="00881901"/>
    <w:rsid w:val="008A77C2"/>
    <w:rsid w:val="008B0EF4"/>
    <w:rsid w:val="008B2172"/>
    <w:rsid w:val="008C1249"/>
    <w:rsid w:val="0090711D"/>
    <w:rsid w:val="009155A1"/>
    <w:rsid w:val="00923EC6"/>
    <w:rsid w:val="0092737C"/>
    <w:rsid w:val="00953194"/>
    <w:rsid w:val="009649AE"/>
    <w:rsid w:val="00965559"/>
    <w:rsid w:val="00966B36"/>
    <w:rsid w:val="0097472B"/>
    <w:rsid w:val="00991C41"/>
    <w:rsid w:val="009A2C1A"/>
    <w:rsid w:val="009E7BBB"/>
    <w:rsid w:val="00A00D02"/>
    <w:rsid w:val="00A05D67"/>
    <w:rsid w:val="00A26D28"/>
    <w:rsid w:val="00A560E5"/>
    <w:rsid w:val="00A9091B"/>
    <w:rsid w:val="00A92202"/>
    <w:rsid w:val="00AC1FEA"/>
    <w:rsid w:val="00AC7C84"/>
    <w:rsid w:val="00AF0D7E"/>
    <w:rsid w:val="00B1018C"/>
    <w:rsid w:val="00B62E08"/>
    <w:rsid w:val="00B65FFD"/>
    <w:rsid w:val="00B749DF"/>
    <w:rsid w:val="00B808FE"/>
    <w:rsid w:val="00BC5B95"/>
    <w:rsid w:val="00BD6CE2"/>
    <w:rsid w:val="00BD6E3F"/>
    <w:rsid w:val="00BD7214"/>
    <w:rsid w:val="00BE38E2"/>
    <w:rsid w:val="00BF0235"/>
    <w:rsid w:val="00BF6ABE"/>
    <w:rsid w:val="00C25A21"/>
    <w:rsid w:val="00C7611F"/>
    <w:rsid w:val="00C83EC7"/>
    <w:rsid w:val="00CC41B0"/>
    <w:rsid w:val="00CF57C0"/>
    <w:rsid w:val="00D25D13"/>
    <w:rsid w:val="00D279DE"/>
    <w:rsid w:val="00D33198"/>
    <w:rsid w:val="00D4364C"/>
    <w:rsid w:val="00D60C12"/>
    <w:rsid w:val="00D92313"/>
    <w:rsid w:val="00D929EC"/>
    <w:rsid w:val="00DA4D84"/>
    <w:rsid w:val="00DC10DE"/>
    <w:rsid w:val="00DE2044"/>
    <w:rsid w:val="00E15D5B"/>
    <w:rsid w:val="00E30CC7"/>
    <w:rsid w:val="00E36946"/>
    <w:rsid w:val="00E71101"/>
    <w:rsid w:val="00E7756D"/>
    <w:rsid w:val="00E90F37"/>
    <w:rsid w:val="00EB00EC"/>
    <w:rsid w:val="00EB271E"/>
    <w:rsid w:val="00EC3C8F"/>
    <w:rsid w:val="00EE01F3"/>
    <w:rsid w:val="00EE7124"/>
    <w:rsid w:val="00EF0150"/>
    <w:rsid w:val="00F019A9"/>
    <w:rsid w:val="00F15D41"/>
    <w:rsid w:val="00F17299"/>
    <w:rsid w:val="00F24F9D"/>
    <w:rsid w:val="00F36BD4"/>
    <w:rsid w:val="00F37D08"/>
    <w:rsid w:val="00F37E32"/>
    <w:rsid w:val="00F73DD6"/>
    <w:rsid w:val="00FA1B2E"/>
    <w:rsid w:val="00FD72A5"/>
    <w:rsid w:val="00FE5B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chartTrackingRefBased/>
  <w15:docId w15:val="{3BB035A7-7D76-47EE-B17C-0B8E63B74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uiPriority="99"/>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semiHidden="1" w:unhideWhenUsed="1"/>
    <w:lsdException w:name="HTML Sample" w:locked="1"/>
    <w:lsdException w:name="HTML Typewriter" w:locked="1"/>
    <w:lsdException w:name="HTML Variable" w:locked="1"/>
    <w:lsdException w:name="Normal Table" w:locked="1"/>
    <w:lsdException w:name="annotation subject" w:lock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lsdException w:name="Table Web 1" w:locked="1" w:semiHidden="1" w:unhideWhenUsed="1"/>
    <w:lsdException w:name="Table Web 2" w:locked="1" w:semiHidden="1" w:unhideWhenUsed="1"/>
    <w:lsdException w:name="Table Web 3" w:lock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eastAsia="ヒラギノ角ゴ Pro W3"/>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eeFormA">
    <w:name w:val="Free Form A"/>
    <w:rPr>
      <w:rFonts w:eastAsia="ヒラギノ角ゴ Pro W3"/>
      <w:color w:val="000000"/>
    </w:rPr>
  </w:style>
  <w:style w:type="paragraph" w:customStyle="1" w:styleId="FreeFormAAA">
    <w:name w:val="Free Form A A A"/>
    <w:pPr>
      <w:spacing w:after="200" w:line="276" w:lineRule="auto"/>
    </w:pPr>
    <w:rPr>
      <w:rFonts w:ascii="Lucida Grande" w:eastAsia="ヒラギノ角ゴ Pro W3" w:hAnsi="Lucida Grande"/>
      <w:color w:val="000000"/>
      <w:sz w:val="22"/>
    </w:rPr>
  </w:style>
  <w:style w:type="paragraph" w:customStyle="1" w:styleId="FreeFormAA">
    <w:name w:val="Free Form A A"/>
    <w:rPr>
      <w:rFonts w:eastAsia="ヒラギノ角ゴ Pro W3"/>
      <w:color w:val="000000"/>
    </w:rPr>
  </w:style>
  <w:style w:type="paragraph" w:customStyle="1" w:styleId="FreeForm">
    <w:name w:val="Free Form"/>
    <w:rPr>
      <w:rFonts w:eastAsia="ヒラギノ角ゴ Pro W3"/>
      <w:color w:val="000000"/>
    </w:rPr>
  </w:style>
  <w:style w:type="paragraph" w:customStyle="1" w:styleId="FreeFormB">
    <w:name w:val="Free Form B"/>
    <w:rPr>
      <w:rFonts w:eastAsia="ヒラギノ角ゴ Pro W3"/>
      <w:color w:val="000000"/>
    </w:rPr>
  </w:style>
  <w:style w:type="character" w:customStyle="1" w:styleId="StrikethroughA">
    <w:name w:val="Strikethrough A"/>
    <w:rPr>
      <w:strike/>
      <w:dstrike w:val="0"/>
      <w:color w:val="000000"/>
      <w:sz w:val="20"/>
    </w:rPr>
  </w:style>
  <w:style w:type="paragraph" w:customStyle="1" w:styleId="NormalWeb1">
    <w:name w:val="Normal (Web)1"/>
    <w:pPr>
      <w:spacing w:before="100" w:after="100"/>
    </w:pPr>
    <w:rPr>
      <w:rFonts w:eastAsia="ヒラギノ角ゴ Pro W3"/>
      <w:color w:val="000000"/>
      <w:sz w:val="24"/>
    </w:rPr>
  </w:style>
  <w:style w:type="character" w:customStyle="1" w:styleId="StrikethroughBA">
    <w:name w:val="Strikethrough B A"/>
    <w:rPr>
      <w:strike/>
      <w:dstrike w:val="0"/>
      <w:color w:val="000000"/>
      <w:sz w:val="20"/>
    </w:rPr>
  </w:style>
  <w:style w:type="numbering" w:customStyle="1" w:styleId="List6">
    <w:name w:val="List 6"/>
  </w:style>
  <w:style w:type="numbering" w:customStyle="1" w:styleId="List7">
    <w:name w:val="List 7"/>
  </w:style>
  <w:style w:type="paragraph" w:styleId="ListParagraph">
    <w:name w:val="List Paragraph"/>
    <w:autoRedefine/>
    <w:qFormat/>
    <w:pPr>
      <w:ind w:left="720"/>
    </w:pPr>
    <w:rPr>
      <w:rFonts w:eastAsia="ヒラギノ角ゴ Pro W3"/>
      <w:color w:val="000000"/>
      <w:sz w:val="24"/>
    </w:rPr>
  </w:style>
  <w:style w:type="numbering" w:customStyle="1" w:styleId="List9">
    <w:name w:val="List 9"/>
    <w:autoRedefine/>
  </w:style>
  <w:style w:type="numbering" w:customStyle="1" w:styleId="List10">
    <w:name w:val="List 10"/>
    <w:autoRedefine/>
  </w:style>
  <w:style w:type="numbering" w:customStyle="1" w:styleId="List11">
    <w:name w:val="List 11"/>
  </w:style>
  <w:style w:type="character" w:customStyle="1" w:styleId="apple-converted-space">
    <w:name w:val="apple-converted-space"/>
    <w:rsid w:val="003074CC"/>
  </w:style>
  <w:style w:type="paragraph" w:styleId="NormalWeb">
    <w:name w:val="Normal (Web)"/>
    <w:basedOn w:val="Normal"/>
    <w:uiPriority w:val="99"/>
    <w:unhideWhenUsed/>
    <w:locked/>
    <w:rsid w:val="003074CC"/>
    <w:pPr>
      <w:spacing w:before="100" w:beforeAutospacing="1" w:after="100" w:afterAutospacing="1"/>
    </w:pPr>
    <w:rPr>
      <w:rFonts w:eastAsia="Times New Roman"/>
      <w:color w:val="auto"/>
    </w:rPr>
  </w:style>
  <w:style w:type="paragraph" w:customStyle="1" w:styleId="xmsonormal">
    <w:name w:val="x_msonormal"/>
    <w:basedOn w:val="Normal"/>
    <w:rsid w:val="00477051"/>
    <w:pPr>
      <w:spacing w:before="100" w:beforeAutospacing="1" w:after="100" w:afterAutospacing="1"/>
    </w:pPr>
    <w:rPr>
      <w:rFonts w:eastAsia="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5651305">
      <w:bodyDiv w:val="1"/>
      <w:marLeft w:val="0"/>
      <w:marRight w:val="0"/>
      <w:marTop w:val="0"/>
      <w:marBottom w:val="0"/>
      <w:divBdr>
        <w:top w:val="none" w:sz="0" w:space="0" w:color="auto"/>
        <w:left w:val="none" w:sz="0" w:space="0" w:color="auto"/>
        <w:bottom w:val="none" w:sz="0" w:space="0" w:color="auto"/>
        <w:right w:val="none" w:sz="0" w:space="0" w:color="auto"/>
      </w:divBdr>
    </w:div>
    <w:div w:id="1718318751">
      <w:bodyDiv w:val="1"/>
      <w:marLeft w:val="0"/>
      <w:marRight w:val="0"/>
      <w:marTop w:val="0"/>
      <w:marBottom w:val="0"/>
      <w:divBdr>
        <w:top w:val="none" w:sz="0" w:space="0" w:color="auto"/>
        <w:left w:val="none" w:sz="0" w:space="0" w:color="auto"/>
        <w:bottom w:val="none" w:sz="0" w:space="0" w:color="auto"/>
        <w:right w:val="none" w:sz="0" w:space="0" w:color="auto"/>
      </w:divBdr>
    </w:div>
    <w:div w:id="19877801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1C4DC-265A-418C-A3D5-BE77CA8E5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2874</Words>
  <Characters>16387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dc:creator>
  <cp:keywords/>
  <cp:lastModifiedBy>Marx, Samantha</cp:lastModifiedBy>
  <cp:revision>2</cp:revision>
  <dcterms:created xsi:type="dcterms:W3CDTF">2018-08-15T18:58:00Z</dcterms:created>
  <dcterms:modified xsi:type="dcterms:W3CDTF">2018-08-15T18:58:00Z</dcterms:modified>
</cp:coreProperties>
</file>